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94788" w:rsidRDefault="00094788">
      <w:pPr>
        <w:rPr>
          <w:rFonts w:ascii="Arial" w:hAnsi="Arial" w:cs="Arial"/>
          <w:sz w:val="22"/>
          <w:szCs w:val="22"/>
        </w:rPr>
      </w:pPr>
    </w:p>
    <w:p w:rsidR="00094788" w:rsidRDefault="00094788">
      <w:pPr>
        <w:jc w:val="center"/>
      </w:pPr>
      <w:r>
        <w:rPr>
          <w:rFonts w:ascii="Arial" w:hAnsi="Arial" w:cs="Arial"/>
          <w:sz w:val="22"/>
          <w:szCs w:val="22"/>
        </w:rPr>
        <w:t>DOMANDA DI AUTORIZZAZIONE ALLA CIRCOLAZIONE PER MEZZO D’OPERA</w:t>
      </w:r>
    </w:p>
    <w:p w:rsidR="00094788" w:rsidRDefault="00094788">
      <w:pPr>
        <w:jc w:val="both"/>
        <w:rPr>
          <w:rFonts w:ascii="Arial" w:hAnsi="Arial" w:cs="Arial"/>
          <w:sz w:val="22"/>
          <w:szCs w:val="22"/>
        </w:rPr>
      </w:pPr>
    </w:p>
    <w:p w:rsidR="00094788" w:rsidRDefault="0009478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094788" w:rsidRDefault="0009478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094788" w:rsidRDefault="0009478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094788" w:rsidRDefault="0009478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094788" w:rsidRDefault="00094788">
      <w:pPr>
        <w:tabs>
          <w:tab w:val="left" w:pos="5103"/>
        </w:tabs>
        <w:spacing w:line="360" w:lineRule="auto"/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094788" w:rsidRDefault="00094788">
      <w:pPr>
        <w:ind w:left="-119"/>
        <w:jc w:val="both"/>
        <w:rPr>
          <w:rFonts w:ascii="Arial" w:hAnsi="Arial" w:cs="Arial"/>
          <w:sz w:val="22"/>
          <w:szCs w:val="22"/>
        </w:rPr>
      </w:pPr>
    </w:p>
    <w:p w:rsidR="00094788" w:rsidRDefault="00407AD1">
      <w:pPr>
        <w:spacing w:line="360" w:lineRule="auto"/>
        <w:jc w:val="center"/>
      </w:pPr>
      <w:r>
        <w:rPr>
          <w:rFonts w:ascii="Arial" w:hAnsi="Arial" w:cs="Arial"/>
          <w:sz w:val="22"/>
          <w:szCs w:val="22"/>
        </w:rPr>
        <w:t xml:space="preserve">SI </w:t>
      </w:r>
      <w:r w:rsidR="00094788">
        <w:rPr>
          <w:rFonts w:ascii="Arial" w:hAnsi="Arial" w:cs="Arial"/>
          <w:sz w:val="22"/>
          <w:szCs w:val="22"/>
        </w:rPr>
        <w:t>CHIEDE</w:t>
      </w:r>
    </w:p>
    <w:p w:rsidR="00094788" w:rsidRDefault="00094788">
      <w:pPr>
        <w:spacing w:line="360" w:lineRule="auto"/>
        <w:ind w:left="-120"/>
        <w:jc w:val="center"/>
        <w:rPr>
          <w:rFonts w:ascii="Arial" w:hAnsi="Arial" w:cs="Arial"/>
          <w:sz w:val="22"/>
          <w:szCs w:val="22"/>
        </w:rPr>
      </w:pPr>
    </w:p>
    <w:p w:rsidR="00094788" w:rsidRDefault="00094788">
      <w:pPr>
        <w:spacing w:line="360" w:lineRule="auto"/>
        <w:ind w:left="-120"/>
        <w:jc w:val="center"/>
        <w:rPr>
          <w:rFonts w:ascii="Arial" w:hAnsi="Arial" w:cs="Arial"/>
          <w:sz w:val="22"/>
          <w:szCs w:val="22"/>
        </w:rPr>
      </w:pPr>
    </w:p>
    <w:p w:rsidR="00094788" w:rsidRDefault="00094788">
      <w:pPr>
        <w:ind w:left="-119"/>
        <w:jc w:val="both"/>
      </w:pPr>
      <w:proofErr w:type="gramStart"/>
      <w:r>
        <w:rPr>
          <w:rFonts w:ascii="Arial" w:hAnsi="Arial" w:cs="Arial"/>
          <w:sz w:val="22"/>
          <w:szCs w:val="22"/>
        </w:rPr>
        <w:t>il</w:t>
      </w:r>
      <w:proofErr w:type="gramEnd"/>
      <w:r>
        <w:rPr>
          <w:rFonts w:ascii="Arial" w:hAnsi="Arial" w:cs="Arial"/>
          <w:sz w:val="22"/>
          <w:szCs w:val="22"/>
        </w:rPr>
        <w:t xml:space="preserve"> rilascio di un’autorizzazione per il seguente mezzo d’opera:</w:t>
      </w:r>
    </w:p>
    <w:p w:rsidR="00094788" w:rsidRDefault="00094788">
      <w:pPr>
        <w:ind w:left="-119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3120"/>
        <w:gridCol w:w="3567"/>
      </w:tblGrid>
      <w:tr w:rsidR="00094788">
        <w:trPr>
          <w:trHeight w:val="45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Dati del veicolo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Autocarro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Autobetoniera</w:t>
            </w:r>
          </w:p>
        </w:tc>
      </w:tr>
      <w:tr w:rsidR="00094788">
        <w:trPr>
          <w:trHeight w:val="45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Marca e tipo</w:t>
            </w:r>
          </w:p>
        </w:tc>
        <w:bookmarkStart w:id="0" w:name="__Fieldmark__207_3977737785"/>
        <w:bookmarkStart w:id="1" w:name="__Fieldmark__78_3977737785"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2" w:name="__Fieldmark__208_3977737785"/>
            <w:bookmarkEnd w:id="0"/>
            <w:bookmarkEnd w:id="1"/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2"/>
          </w:p>
        </w:tc>
        <w:bookmarkStart w:id="3" w:name="__Fieldmark__209_3977737785"/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3"/>
          </w:p>
        </w:tc>
      </w:tr>
      <w:tr w:rsidR="00094788">
        <w:trPr>
          <w:trHeight w:val="45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Targa</w:t>
            </w:r>
          </w:p>
        </w:tc>
        <w:bookmarkStart w:id="4" w:name="__Fieldmark__210_3977737785"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4"/>
          </w:p>
        </w:tc>
        <w:bookmarkStart w:id="5" w:name="__Fieldmark__211_3977737785"/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5"/>
          </w:p>
        </w:tc>
      </w:tr>
      <w:tr w:rsidR="00094788">
        <w:trPr>
          <w:trHeight w:val="45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Massa potenziale complessiva</w:t>
            </w:r>
          </w:p>
        </w:tc>
        <w:bookmarkStart w:id="6" w:name="__Fieldmark__212_3977737785"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6"/>
          </w:p>
        </w:tc>
        <w:bookmarkStart w:id="7" w:name="__Fieldmark__213_3977737785"/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7"/>
          </w:p>
        </w:tc>
      </w:tr>
    </w:tbl>
    <w:p w:rsidR="00094788" w:rsidRDefault="00094788">
      <w:pPr>
        <w:rPr>
          <w:rFonts w:ascii="Arial" w:hAnsi="Arial" w:cs="Arial"/>
          <w:sz w:val="22"/>
          <w:szCs w:val="22"/>
        </w:rPr>
      </w:pPr>
    </w:p>
    <w:p w:rsidR="00094788" w:rsidRDefault="00094788">
      <w:pPr>
        <w:spacing w:line="360" w:lineRule="auto"/>
      </w:pPr>
      <w:proofErr w:type="gramStart"/>
      <w:r>
        <w:rPr>
          <w:rFonts w:ascii="Arial" w:hAnsi="Arial" w:cs="Arial"/>
          <w:sz w:val="22"/>
          <w:szCs w:val="22"/>
        </w:rPr>
        <w:t>per</w:t>
      </w:r>
      <w:proofErr w:type="gramEnd"/>
      <w:r>
        <w:rPr>
          <w:rFonts w:ascii="Arial" w:hAnsi="Arial" w:cs="Arial"/>
          <w:sz w:val="22"/>
          <w:szCs w:val="22"/>
        </w:rPr>
        <w:t xml:space="preserve"> il periodo: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7"/>
      </w:tblGrid>
      <w:tr w:rsidR="00094788">
        <w:trPr>
          <w:trHeight w:val="454"/>
        </w:trPr>
        <w:tc>
          <w:tcPr>
            <w:tcW w:w="97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8" w:name="__Fieldmark__214_3977737785"/>
          <w:p w:rsidR="00094788" w:rsidRDefault="00094788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094788" w:rsidRDefault="00094788">
      <w:pPr>
        <w:rPr>
          <w:rFonts w:ascii="Arial" w:hAnsi="Arial" w:cs="Arial"/>
          <w:sz w:val="22"/>
          <w:szCs w:val="22"/>
        </w:rPr>
      </w:pPr>
    </w:p>
    <w:p w:rsidR="00094788" w:rsidRDefault="00094788">
      <w:pPr>
        <w:spacing w:line="360" w:lineRule="auto"/>
      </w:pPr>
      <w:r>
        <w:rPr>
          <w:rFonts w:ascii="Arial" w:hAnsi="Arial" w:cs="Arial"/>
          <w:sz w:val="22"/>
          <w:szCs w:val="22"/>
        </w:rPr>
        <w:t>Lungo il seguente percor</w:t>
      </w:r>
      <w:r>
        <w:t xml:space="preserve">so/i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094788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spacing w:line="480" w:lineRule="auto"/>
            </w:pPr>
          </w:p>
        </w:tc>
      </w:tr>
      <w:tr w:rsidR="00094788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spacing w:line="480" w:lineRule="auto"/>
            </w:pPr>
          </w:p>
        </w:tc>
      </w:tr>
      <w:tr w:rsidR="00094788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spacing w:line="480" w:lineRule="auto"/>
            </w:pPr>
            <w:bookmarkStart w:id="9" w:name="_GoBack"/>
            <w:bookmarkEnd w:id="9"/>
          </w:p>
        </w:tc>
      </w:tr>
    </w:tbl>
    <w:p w:rsidR="00094788" w:rsidRDefault="00094788">
      <w:pPr>
        <w:rPr>
          <w:rFonts w:ascii="Arial" w:hAnsi="Arial" w:cs="Arial"/>
          <w:sz w:val="22"/>
          <w:szCs w:val="22"/>
        </w:rPr>
      </w:pPr>
    </w:p>
    <w:p w:rsidR="001B3160" w:rsidRDefault="001B3160">
      <w:pPr>
        <w:widowControl/>
        <w:suppressAutoHyphens w:val="0"/>
        <w:autoSpaceDE/>
        <w:rPr>
          <w:rFonts w:ascii="Arial" w:hAnsi="Arial" w:cs="Arial"/>
          <w:spacing w:val="32"/>
          <w:sz w:val="22"/>
          <w:szCs w:val="22"/>
        </w:rPr>
      </w:pPr>
      <w:r>
        <w:rPr>
          <w:rFonts w:ascii="Arial" w:hAnsi="Arial" w:cs="Arial"/>
          <w:spacing w:val="32"/>
          <w:sz w:val="22"/>
          <w:szCs w:val="22"/>
        </w:rPr>
        <w:br w:type="page"/>
      </w:r>
    </w:p>
    <w:p w:rsidR="00094788" w:rsidRDefault="00094788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t>ALLEGA</w:t>
      </w:r>
      <w:r w:rsidR="00407AD1">
        <w:rPr>
          <w:rFonts w:ascii="Arial" w:hAnsi="Arial" w:cs="Arial"/>
          <w:spacing w:val="32"/>
          <w:sz w:val="22"/>
          <w:szCs w:val="22"/>
        </w:rPr>
        <w:t>TI</w:t>
      </w:r>
    </w:p>
    <w:p w:rsidR="00094788" w:rsidRDefault="00094788">
      <w:pPr>
        <w:widowControl/>
        <w:overflowPunct w:val="0"/>
        <w:spacing w:line="360" w:lineRule="auto"/>
        <w:ind w:left="360"/>
        <w:jc w:val="both"/>
        <w:textAlignment w:val="baseline"/>
      </w:pPr>
    </w:p>
    <w:p w:rsidR="00094788" w:rsidRPr="001B3160" w:rsidRDefault="00094788" w:rsidP="001B3160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n. 2 marche da bollo (una per l’istanza ed una per il rilascio dell’autorizzazione)</w:t>
      </w:r>
    </w:p>
    <w:p w:rsidR="00094788" w:rsidRDefault="00094788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copia</w:t>
      </w:r>
      <w:proofErr w:type="gramEnd"/>
      <w:r>
        <w:rPr>
          <w:rFonts w:ascii="Arial" w:hAnsi="Arial" w:cs="Arial"/>
          <w:sz w:val="22"/>
          <w:szCs w:val="22"/>
        </w:rPr>
        <w:t xml:space="preserve"> dei documenti di circolazione dei veicoli e dichiarazione di conformità all’originale ai sensi della vigente normativa (allegando copia del documento di identità del dichiarante);</w:t>
      </w:r>
    </w:p>
    <w:p w:rsidR="00094788" w:rsidRDefault="00094788">
      <w:pPr>
        <w:widowControl/>
        <w:numPr>
          <w:ilvl w:val="0"/>
          <w:numId w:val="3"/>
        </w:numPr>
        <w:tabs>
          <w:tab w:val="left" w:pos="5103"/>
          <w:tab w:val="left" w:pos="9639"/>
        </w:tabs>
        <w:overflowPunct w:val="0"/>
        <w:spacing w:line="360" w:lineRule="auto"/>
        <w:ind w:left="357" w:hanging="357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attestazione</w:t>
      </w:r>
      <w:proofErr w:type="gramEnd"/>
      <w:r>
        <w:rPr>
          <w:rFonts w:ascii="Arial" w:hAnsi="Arial" w:cs="Arial"/>
          <w:sz w:val="22"/>
          <w:szCs w:val="22"/>
        </w:rPr>
        <w:t xml:space="preserve"> di versamento di € 60,00 per oneri di procedura da effettuare tramite il portale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sul sito della Città Metropolitana di Genova (pagamenti senza avviso cod. 269)</w:t>
      </w:r>
    </w:p>
    <w:p w:rsidR="00094788" w:rsidRDefault="00094788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dichiarazioni</w:t>
      </w:r>
      <w:proofErr w:type="gramEnd"/>
      <w:r>
        <w:rPr>
          <w:rFonts w:ascii="Arial" w:hAnsi="Arial" w:cs="Arial"/>
          <w:sz w:val="22"/>
          <w:szCs w:val="22"/>
        </w:rPr>
        <w:t xml:space="preserve"> previste dal Codice della Strada</w:t>
      </w:r>
    </w:p>
    <w:p w:rsidR="00094788" w:rsidRDefault="00094788">
      <w:pPr>
        <w:widowControl/>
        <w:numPr>
          <w:ilvl w:val="0"/>
          <w:numId w:val="3"/>
        </w:numPr>
        <w:overflowPunct w:val="0"/>
        <w:spacing w:line="360" w:lineRule="auto"/>
        <w:ind w:left="357" w:hanging="357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fotocopia</w:t>
      </w:r>
      <w:proofErr w:type="gramEnd"/>
      <w:r>
        <w:rPr>
          <w:rFonts w:ascii="Arial" w:hAnsi="Arial" w:cs="Arial"/>
          <w:sz w:val="22"/>
          <w:szCs w:val="22"/>
        </w:rPr>
        <w:t xml:space="preserve"> del versamento di indennizzo d’usura</w:t>
      </w:r>
    </w:p>
    <w:p w:rsidR="00094788" w:rsidRPr="001B3160" w:rsidRDefault="00094788">
      <w:pPr>
        <w:widowControl/>
        <w:numPr>
          <w:ilvl w:val="0"/>
          <w:numId w:val="3"/>
        </w:numPr>
        <w:overflowPunct w:val="0"/>
        <w:spacing w:line="360" w:lineRule="auto"/>
        <w:ind w:left="357" w:hanging="357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lastRenderedPageBreak/>
        <w:t>fotocopia</w:t>
      </w:r>
      <w:proofErr w:type="gramEnd"/>
      <w:r>
        <w:rPr>
          <w:rFonts w:ascii="Arial" w:hAnsi="Arial" w:cs="Arial"/>
          <w:sz w:val="22"/>
          <w:szCs w:val="22"/>
        </w:rPr>
        <w:t xml:space="preserve"> tassa di circolazione</w:t>
      </w:r>
    </w:p>
    <w:p w:rsidR="001B3160" w:rsidRDefault="001B3160" w:rsidP="001B3160">
      <w:pPr>
        <w:widowControl/>
        <w:overflowPunct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1B3160" w:rsidRDefault="001B3160" w:rsidP="001B3160">
      <w:pPr>
        <w:widowControl/>
        <w:overflowPunct w:val="0"/>
        <w:spacing w:line="360" w:lineRule="auto"/>
        <w:jc w:val="both"/>
        <w:textAlignment w:val="baseline"/>
      </w:pPr>
    </w:p>
    <w:tbl>
      <w:tblPr>
        <w:tblW w:w="9865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720"/>
        <w:gridCol w:w="600"/>
        <w:gridCol w:w="5545"/>
      </w:tblGrid>
      <w:tr w:rsidR="00094788" w:rsidTr="001B3160">
        <w:trPr>
          <w:trHeight w:val="567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10" w:name="__Fieldmark__218_3977737785"/>
          <w:p w:rsidR="00094788" w:rsidRDefault="00094788">
            <w:pPr>
              <w:ind w:right="96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10"/>
          </w:p>
        </w:tc>
        <w:tc>
          <w:tcPr>
            <w:tcW w:w="600" w:type="dxa"/>
            <w:shd w:val="clear" w:color="auto" w:fill="auto"/>
          </w:tcPr>
          <w:p w:rsidR="00094788" w:rsidRDefault="00094788">
            <w:pPr>
              <w:snapToGrid w:val="0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B3160" w:rsidRDefault="001B3160">
            <w:pPr>
              <w:snapToGrid w:val="0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snapToGrid w:val="0"/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4788" w:rsidTr="001B3160">
        <w:trPr>
          <w:trHeight w:val="567"/>
        </w:trPr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r>
              <w:rPr>
                <w:rFonts w:ascii="Arial" w:eastAsia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Luogo e data</w:t>
            </w:r>
          </w:p>
          <w:p w:rsidR="00094788" w:rsidRDefault="00094788">
            <w:pPr>
              <w:ind w:right="96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094788" w:rsidRDefault="0009478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094788" w:rsidRDefault="00094788">
            <w:pPr>
              <w:jc w:val="center"/>
            </w:pPr>
            <w:r>
              <w:rPr>
                <w:rFonts w:ascii="Arial" w:hAnsi="Arial" w:cs="Arial"/>
                <w:sz w:val="20"/>
              </w:rPr>
              <w:t>Firma del titolare o del legale rappresentante</w:t>
            </w:r>
          </w:p>
          <w:p w:rsidR="00094788" w:rsidRDefault="00094788">
            <w:pPr>
              <w:ind w:right="96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094788" w:rsidRDefault="00094788">
      <w:pPr>
        <w:rPr>
          <w:rFonts w:ascii="Arial" w:hAnsi="Arial" w:cs="Arial"/>
          <w:sz w:val="22"/>
          <w:szCs w:val="22"/>
        </w:rPr>
      </w:pPr>
    </w:p>
    <w:p w:rsidR="00094788" w:rsidRDefault="00094788">
      <w:pPr>
        <w:rPr>
          <w:rFonts w:ascii="Arial" w:hAnsi="Arial" w:cs="Arial"/>
          <w:sz w:val="22"/>
          <w:szCs w:val="22"/>
        </w:rPr>
      </w:pPr>
    </w:p>
    <w:p w:rsidR="00094788" w:rsidRDefault="00094788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Per ulteriori informazioni: 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 n. 010/5499833</w:t>
      </w:r>
    </w:p>
    <w:p w:rsidR="00094788" w:rsidRDefault="00094788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Indirizzo e-mail: </w:t>
      </w:r>
      <w:hyperlink r:id="rId7" w:history="1">
        <w:r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ufficiocircolazione@cittametropolitana.genova.it</w:t>
        </w:r>
      </w:hyperlink>
    </w:p>
    <w:p w:rsidR="00094788" w:rsidRDefault="00094788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proofErr w:type="gramStart"/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>pec@cert.cittametropolitana.genova.it</w:t>
      </w:r>
    </w:p>
    <w:p w:rsidR="00094788" w:rsidRDefault="00094788">
      <w:pPr>
        <w:rPr>
          <w:rFonts w:ascii="Arial" w:hAnsi="Arial" w:cs="Arial"/>
          <w:sz w:val="22"/>
          <w:szCs w:val="22"/>
        </w:rPr>
      </w:pPr>
    </w:p>
    <w:p w:rsidR="00094788" w:rsidRDefault="00094788">
      <w:pPr>
        <w:rPr>
          <w:rFonts w:ascii="Arial" w:hAnsi="Arial" w:cs="Arial"/>
          <w:sz w:val="22"/>
          <w:szCs w:val="22"/>
        </w:rPr>
      </w:pPr>
    </w:p>
    <w:sectPr w:rsidR="00094788">
      <w:headerReference w:type="default" r:id="rId8"/>
      <w:pgSz w:w="11906" w:h="16838"/>
      <w:pgMar w:top="1134" w:right="1134" w:bottom="851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788" w:rsidRDefault="00094788">
      <w:r>
        <w:separator/>
      </w:r>
    </w:p>
  </w:endnote>
  <w:endnote w:type="continuationSeparator" w:id="0">
    <w:p w:rsidR="00094788" w:rsidRDefault="0009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788" w:rsidRDefault="00094788">
      <w:r>
        <w:separator/>
      </w:r>
    </w:p>
  </w:footnote>
  <w:footnote w:type="continuationSeparator" w:id="0">
    <w:p w:rsidR="00094788" w:rsidRDefault="00094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788" w:rsidRDefault="003B2062">
    <w:pPr>
      <w:pStyle w:val="Intestazione"/>
      <w:rPr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1270</wp:posOffset>
              </wp:positionV>
              <wp:extent cx="273050" cy="168910"/>
              <wp:effectExtent l="7620" t="5080" r="508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788" w:rsidRDefault="00094788">
                          <w:pPr>
                            <w:pStyle w:val="Intestazione"/>
                          </w:pPr>
                          <w:r>
                            <w:rPr>
                              <w:lang w:eastAsia="it-IT"/>
                            </w:rPr>
                            <w:fldChar w:fldCharType="begin"/>
                          </w:r>
                          <w:r>
                            <w:rPr>
                              <w:lang w:eastAsia="it-IT"/>
                            </w:rPr>
                            <w:instrText xml:space="preserve"> PAGE </w:instrText>
                          </w:r>
                          <w:r>
                            <w:rPr>
                              <w:lang w:eastAsia="it-IT"/>
                            </w:rPr>
                            <w:fldChar w:fldCharType="separate"/>
                          </w:r>
                          <w:r w:rsidR="00E76B28">
                            <w:rPr>
                              <w:noProof/>
                              <w:lang w:eastAsia="it-IT"/>
                            </w:rPr>
                            <w:t>2</w:t>
                          </w:r>
                          <w:r>
                            <w:rPr>
                              <w:lang w:eastAsia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21.5pt;height:13.3pt;z-index:251657728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" stroked="f">
              <v:fill opacity="0"/>
              <v:textbox inset=".45pt,.45pt,.45pt,.45pt">
                <w:txbxContent>
                  <w:p w:rsidR="00094788" w:rsidRDefault="00094788">
                    <w:pPr>
                      <w:pStyle w:val="Intestazione"/>
                    </w:pPr>
                    <w:r>
                      <w:rPr>
                        <w:lang w:eastAsia="it-IT"/>
                      </w:rPr>
                      <w:fldChar w:fldCharType="begin"/>
                    </w:r>
                    <w:r>
                      <w:rPr>
                        <w:lang w:eastAsia="it-IT"/>
                      </w:rPr>
                      <w:instrText xml:space="preserve"> PAGE </w:instrText>
                    </w:r>
                    <w:r>
                      <w:rPr>
                        <w:lang w:eastAsia="it-IT"/>
                      </w:rPr>
                      <w:fldChar w:fldCharType="separate"/>
                    </w:r>
                    <w:r w:rsidR="00E76B28">
                      <w:rPr>
                        <w:noProof/>
                        <w:lang w:eastAsia="it-IT"/>
                      </w:rPr>
                      <w:t>2</w:t>
                    </w:r>
                    <w:r>
                      <w:rPr>
                        <w:lang w:eastAsia="it-IT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D1"/>
    <w:rsid w:val="00094788"/>
    <w:rsid w:val="001B3160"/>
    <w:rsid w:val="003B2062"/>
    <w:rsid w:val="00407AD1"/>
    <w:rsid w:val="00833F22"/>
    <w:rsid w:val="00E7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D0EC0C17-2BE6-473F-ACEC-DC867A95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 w:after="120"/>
      <w:outlineLvl w:val="2"/>
    </w:pPr>
    <w:rPr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2"/>
      <w:szCs w:val="22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Arial" w:hAnsi="Arial" w:cs="Arial" w:hint="default"/>
      <w:b/>
      <w:i w:val="0"/>
      <w:sz w:val="24"/>
      <w:szCs w:val="4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  <w:sz w:val="22"/>
      <w:szCs w:val="22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z w:val="22"/>
      <w:szCs w:val="4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  <w:rPr>
      <w:rFonts w:ascii="Arial" w:eastAsia="Times New Roman" w:hAnsi="Arial" w:cs="Arial" w:hint="default"/>
      <w:sz w:val="20"/>
      <w:szCs w:val="20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Antique Olive" w:hAnsi="Antique Olive" w:cs="Times New Roman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StileTitolo">
    <w:name w:val="StileTitolo"/>
    <w:rPr>
      <w:rFonts w:ascii="Arial" w:hAnsi="Arial" w:cs="Arial"/>
      <w:sz w:val="28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Caratterenotadichiusura">
    <w:name w:val="Carattere nota di chiusur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pBdr>
        <w:top w:val="single" w:sz="4" w:space="1" w:color="000000"/>
        <w:left w:val="single" w:sz="4" w:space="4" w:color="000000"/>
        <w:bottom w:val="single" w:sz="4" w:space="5" w:color="000000"/>
        <w:right w:val="single" w:sz="4" w:space="4" w:color="000000"/>
      </w:pBdr>
      <w:jc w:val="both"/>
    </w:pPr>
    <w:rPr>
      <w:sz w:val="28"/>
      <w:szCs w:val="1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Sottotitolo"/>
    <w:pPr>
      <w:pBdr>
        <w:top w:val="single" w:sz="4" w:space="1" w:color="000000"/>
        <w:left w:val="single" w:sz="4" w:space="27" w:color="000000"/>
        <w:bottom w:val="single" w:sz="4" w:space="5" w:color="000000"/>
        <w:right w:val="single" w:sz="4" w:space="26" w:color="000000"/>
      </w:pBdr>
      <w:jc w:val="center"/>
    </w:pPr>
    <w:rPr>
      <w:b/>
      <w:bCs/>
      <w:sz w:val="28"/>
    </w:rPr>
  </w:style>
  <w:style w:type="paragraph" w:customStyle="1" w:styleId="Titolo20">
    <w:name w:val="Titolo2"/>
    <w:basedOn w:val="Titolo10"/>
    <w:next w:val="Corpotesto"/>
    <w:rPr>
      <w:sz w:val="56"/>
      <w:szCs w:val="56"/>
    </w:rPr>
  </w:style>
  <w:style w:type="paragraph" w:customStyle="1" w:styleId="Chiariamoci">
    <w:name w:val="Chiariamoci"/>
    <w:basedOn w:val="Normale"/>
    <w:pPr>
      <w:spacing w:before="120" w:after="120" w:line="360" w:lineRule="auto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Arial" w:hAnsi="Arial"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pPr>
      <w:autoSpaceDE/>
      <w:spacing w:before="120" w:line="360" w:lineRule="auto"/>
      <w:ind w:firstLine="284"/>
      <w:jc w:val="both"/>
    </w:pPr>
    <w:rPr>
      <w:sz w:val="20"/>
      <w:szCs w:val="20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gadiintestazioneasinistra">
    <w:name w:val="Riga di intestazione a sinistr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e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circolazione@provincia.gen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AUTORIZZAZIONE</vt:lpstr>
    </vt:vector>
  </TitlesOfParts>
  <Company/>
  <LinksUpToDate>false</LinksUpToDate>
  <CharactersWithSpaces>1477</CharactersWithSpaces>
  <SharedDoc>false</SharedDoc>
  <HLinks>
    <vt:vector size="6" baseType="variant">
      <vt:variant>
        <vt:i4>3801179</vt:i4>
      </vt:variant>
      <vt:variant>
        <vt:i4>36</vt:i4>
      </vt:variant>
      <vt:variant>
        <vt:i4>0</vt:i4>
      </vt:variant>
      <vt:variant>
        <vt:i4>5</vt:i4>
      </vt:variant>
      <vt:variant>
        <vt:lpwstr>mailto:ufficiocircolazione@provincia.genova.it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AUTORIZZAZIONE</dc:title>
  <dc:subject/>
  <dc:creator>2088</dc:creator>
  <cp:keywords/>
  <cp:lastModifiedBy>Rossi Flavio</cp:lastModifiedBy>
  <cp:revision>5</cp:revision>
  <cp:lastPrinted>2021-12-22T21:32:00Z</cp:lastPrinted>
  <dcterms:created xsi:type="dcterms:W3CDTF">2021-12-22T21:28:00Z</dcterms:created>
  <dcterms:modified xsi:type="dcterms:W3CDTF">2021-12-22T21:32:00Z</dcterms:modified>
</cp:coreProperties>
</file>