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A2730" w:rsidRDefault="00EA2730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A2730" w:rsidRDefault="00EA2730">
      <w:pPr>
        <w:jc w:val="center"/>
      </w:pPr>
      <w:r>
        <w:rPr>
          <w:rFonts w:ascii="Arial" w:hAnsi="Arial" w:cs="Arial"/>
          <w:sz w:val="22"/>
          <w:szCs w:val="22"/>
        </w:rPr>
        <w:t>DOMANDA DI AUTORIZZAZIONE ALLA CIRCOLAZIONE PER MACCHINA OPERATRICE/AUTOVEICOLO PER USO SPECIALE</w:t>
      </w:r>
    </w:p>
    <w:p w:rsidR="00EA2730" w:rsidRDefault="00EA2730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EA2730" w:rsidRDefault="00EA2730">
      <w:pPr>
        <w:jc w:val="both"/>
        <w:rPr>
          <w:rFonts w:ascii="Arial" w:hAnsi="Arial" w:cs="Arial"/>
          <w:strike/>
          <w:sz w:val="22"/>
          <w:szCs w:val="22"/>
          <w:u w:val="single"/>
        </w:rPr>
      </w:pPr>
    </w:p>
    <w:p w:rsidR="00EA2730" w:rsidRDefault="00EA2730">
      <w:pPr>
        <w:tabs>
          <w:tab w:val="left" w:pos="5103"/>
        </w:tabs>
      </w:pPr>
      <w:r>
        <w:rPr>
          <w:rFonts w:ascii="Arial" w:hAnsi="Arial" w:cs="Arial"/>
          <w:sz w:val="22"/>
          <w:szCs w:val="22"/>
        </w:rPr>
        <w:tab/>
        <w:t>Alla Città Metropolitana di Genova</w:t>
      </w:r>
    </w:p>
    <w:p w:rsidR="00EA2730" w:rsidRDefault="00EA2730">
      <w:pPr>
        <w:tabs>
          <w:tab w:val="left" w:pos="5103"/>
        </w:tabs>
      </w:pPr>
      <w:r>
        <w:rPr>
          <w:rFonts w:ascii="Arial" w:hAnsi="Arial" w:cs="Arial"/>
          <w:sz w:val="22"/>
          <w:szCs w:val="22"/>
        </w:rPr>
        <w:tab/>
        <w:t>Direzione Territorio e Mobilità</w:t>
      </w:r>
    </w:p>
    <w:p w:rsidR="00EA2730" w:rsidRDefault="00EA2730">
      <w:pPr>
        <w:tabs>
          <w:tab w:val="left" w:pos="5103"/>
        </w:tabs>
      </w:pPr>
      <w:r>
        <w:rPr>
          <w:rFonts w:ascii="Arial" w:hAnsi="Arial" w:cs="Arial"/>
          <w:sz w:val="22"/>
          <w:szCs w:val="22"/>
        </w:rPr>
        <w:tab/>
        <w:t>Ufficio Trasporti</w:t>
      </w:r>
    </w:p>
    <w:p w:rsidR="00EA2730" w:rsidRDefault="00EA2730">
      <w:pPr>
        <w:tabs>
          <w:tab w:val="left" w:pos="5103"/>
        </w:tabs>
      </w:pPr>
      <w:r>
        <w:rPr>
          <w:rFonts w:ascii="Arial" w:hAnsi="Arial" w:cs="Arial"/>
          <w:sz w:val="22"/>
          <w:szCs w:val="22"/>
        </w:rPr>
        <w:tab/>
        <w:t>Largo F. Cattanei, 3</w:t>
      </w:r>
    </w:p>
    <w:p w:rsidR="00EA2730" w:rsidRDefault="00EA2730">
      <w:pPr>
        <w:tabs>
          <w:tab w:val="left" w:pos="5103"/>
        </w:tabs>
      </w:pPr>
      <w:r>
        <w:rPr>
          <w:rFonts w:ascii="Arial" w:hAnsi="Arial" w:cs="Arial"/>
          <w:sz w:val="22"/>
          <w:szCs w:val="22"/>
        </w:rPr>
        <w:tab/>
        <w:t>16147 GENOVA</w:t>
      </w:r>
    </w:p>
    <w:p w:rsidR="00EA2730" w:rsidRDefault="00EA2730">
      <w:pPr>
        <w:rPr>
          <w:rFonts w:ascii="Arial" w:hAnsi="Arial" w:cs="Arial"/>
          <w:sz w:val="22"/>
          <w:szCs w:val="22"/>
        </w:rPr>
      </w:pPr>
    </w:p>
    <w:p w:rsidR="00EA2730" w:rsidRDefault="00EA2730">
      <w:pPr>
        <w:spacing w:line="360" w:lineRule="auto"/>
        <w:rPr>
          <w:rFonts w:ascii="Arial" w:hAnsi="Arial" w:cs="Arial"/>
          <w:sz w:val="22"/>
          <w:szCs w:val="22"/>
        </w:rPr>
      </w:pPr>
    </w:p>
    <w:p w:rsidR="00EA2730" w:rsidRDefault="00AE2F8B">
      <w:pPr>
        <w:spacing w:line="360" w:lineRule="auto"/>
        <w:jc w:val="center"/>
      </w:pPr>
      <w:r>
        <w:rPr>
          <w:rFonts w:ascii="Arial" w:hAnsi="Arial" w:cs="Arial"/>
          <w:spacing w:val="32"/>
          <w:sz w:val="22"/>
          <w:szCs w:val="22"/>
        </w:rPr>
        <w:t xml:space="preserve">SI </w:t>
      </w:r>
      <w:r w:rsidR="00EA2730">
        <w:rPr>
          <w:rFonts w:ascii="Arial" w:hAnsi="Arial" w:cs="Arial"/>
          <w:spacing w:val="32"/>
          <w:sz w:val="22"/>
          <w:szCs w:val="22"/>
        </w:rPr>
        <w:t>CHIEDE</w:t>
      </w:r>
    </w:p>
    <w:p w:rsidR="00EA2730" w:rsidRDefault="00EA2730">
      <w:pPr>
        <w:spacing w:line="360" w:lineRule="auto"/>
        <w:jc w:val="center"/>
        <w:rPr>
          <w:rFonts w:ascii="Arial" w:hAnsi="Arial" w:cs="Arial"/>
          <w:spacing w:val="32"/>
          <w:sz w:val="22"/>
          <w:szCs w:val="22"/>
        </w:rPr>
      </w:pPr>
    </w:p>
    <w:p w:rsidR="00EA2730" w:rsidRDefault="00EA2730">
      <w:pPr>
        <w:spacing w:line="360" w:lineRule="auto"/>
        <w:jc w:val="center"/>
        <w:rPr>
          <w:rFonts w:ascii="Arial" w:hAnsi="Arial" w:cs="Arial"/>
          <w:spacing w:val="32"/>
          <w:sz w:val="22"/>
          <w:szCs w:val="22"/>
        </w:rPr>
      </w:pPr>
    </w:p>
    <w:p w:rsidR="00EA2730" w:rsidRDefault="00EA2730">
      <w:pPr>
        <w:spacing w:line="360" w:lineRule="auto"/>
        <w:ind w:left="-120"/>
        <w:jc w:val="both"/>
      </w:pPr>
      <w:proofErr w:type="gramStart"/>
      <w:r>
        <w:rPr>
          <w:rFonts w:ascii="Arial" w:hAnsi="Arial" w:cs="Arial"/>
          <w:sz w:val="22"/>
          <w:szCs w:val="22"/>
        </w:rPr>
        <w:t>il</w:t>
      </w:r>
      <w:proofErr w:type="gramEnd"/>
      <w:r>
        <w:rPr>
          <w:rFonts w:ascii="Arial" w:hAnsi="Arial" w:cs="Arial"/>
          <w:sz w:val="22"/>
          <w:szCs w:val="22"/>
        </w:rPr>
        <w:t xml:space="preserve"> rilascio di un’autorizzazione alla circolazione per il seguente veicolo eccezionale:</w:t>
      </w: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477"/>
      </w:tblGrid>
      <w:tr w:rsidR="00EA2730">
        <w:trPr>
          <w:trHeight w:val="454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730" w:rsidRDefault="00EA2730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730" w:rsidRDefault="00EA273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Macchina operatrice/ Autoveicolo per uso speciale</w:t>
            </w:r>
          </w:p>
        </w:tc>
      </w:tr>
      <w:tr w:rsidR="00EA2730">
        <w:trPr>
          <w:trHeight w:val="454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730" w:rsidRDefault="00EA273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Marca e tipo</w:t>
            </w:r>
          </w:p>
        </w:tc>
        <w:bookmarkStart w:id="1" w:name="__Fieldmark__118_3977737785"/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730" w:rsidRDefault="00EA2730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1"/>
          </w:p>
        </w:tc>
      </w:tr>
      <w:tr w:rsidR="00EA2730">
        <w:trPr>
          <w:trHeight w:val="454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730" w:rsidRDefault="00EA273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Targa</w:t>
            </w:r>
          </w:p>
        </w:tc>
        <w:bookmarkStart w:id="2" w:name="__Fieldmark__120_3977737785"/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730" w:rsidRDefault="00EA2730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2"/>
          </w:p>
        </w:tc>
      </w:tr>
      <w:tr w:rsidR="00EA2730">
        <w:trPr>
          <w:trHeight w:val="454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730" w:rsidRDefault="00EA273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Lunghezza</w:t>
            </w:r>
          </w:p>
        </w:tc>
        <w:bookmarkStart w:id="3" w:name="__Fieldmark__122_3977737785"/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730" w:rsidRDefault="00EA2730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3"/>
          </w:p>
        </w:tc>
      </w:tr>
      <w:tr w:rsidR="00EA2730">
        <w:trPr>
          <w:trHeight w:val="454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730" w:rsidRDefault="00EA273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Larghezza</w:t>
            </w:r>
          </w:p>
        </w:tc>
        <w:bookmarkStart w:id="4" w:name="__Fieldmark__124_3977737785"/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730" w:rsidRDefault="00EA2730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4"/>
          </w:p>
        </w:tc>
      </w:tr>
      <w:tr w:rsidR="00EA2730">
        <w:trPr>
          <w:trHeight w:val="454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730" w:rsidRDefault="00EA273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Altezza</w:t>
            </w:r>
          </w:p>
        </w:tc>
        <w:bookmarkStart w:id="5" w:name="__Fieldmark__126_3977737785"/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730" w:rsidRDefault="00EA2730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5"/>
          </w:p>
        </w:tc>
      </w:tr>
      <w:tr w:rsidR="00EA2730">
        <w:trPr>
          <w:trHeight w:val="454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A2730" w:rsidRDefault="00EA2730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Peso</w:t>
            </w:r>
          </w:p>
        </w:tc>
        <w:bookmarkStart w:id="6" w:name="__Fieldmark__128_3977737785"/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2730" w:rsidRDefault="00EA2730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6"/>
          </w:p>
        </w:tc>
      </w:tr>
    </w:tbl>
    <w:p w:rsidR="00EA2730" w:rsidRDefault="00EA2730">
      <w:pPr>
        <w:spacing w:line="360" w:lineRule="auto"/>
        <w:rPr>
          <w:rFonts w:ascii="Arial" w:hAnsi="Arial" w:cs="Arial"/>
          <w:sz w:val="22"/>
          <w:szCs w:val="22"/>
        </w:rPr>
      </w:pPr>
    </w:p>
    <w:p w:rsidR="00EA2730" w:rsidRDefault="00EA2730">
      <w:pPr>
        <w:spacing w:line="360" w:lineRule="auto"/>
      </w:pPr>
      <w:proofErr w:type="gramStart"/>
      <w:r>
        <w:rPr>
          <w:rFonts w:ascii="Arial" w:hAnsi="Arial" w:cs="Arial"/>
          <w:sz w:val="22"/>
          <w:szCs w:val="22"/>
        </w:rPr>
        <w:t>per</w:t>
      </w:r>
      <w:proofErr w:type="gramEnd"/>
      <w:r>
        <w:rPr>
          <w:rFonts w:ascii="Arial" w:hAnsi="Arial" w:cs="Arial"/>
          <w:sz w:val="22"/>
          <w:szCs w:val="22"/>
        </w:rPr>
        <w:t xml:space="preserve"> il periodo: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77"/>
      </w:tblGrid>
      <w:tr w:rsidR="00EA2730">
        <w:trPr>
          <w:trHeight w:val="454"/>
        </w:trPr>
        <w:tc>
          <w:tcPr>
            <w:tcW w:w="977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bookmarkStart w:id="7" w:name="__Fieldmark__130_3977737785"/>
          <w:p w:rsidR="00EA2730" w:rsidRDefault="00EA2730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</w:tbl>
    <w:p w:rsidR="00EA2730" w:rsidRDefault="00EA2730">
      <w:pPr>
        <w:rPr>
          <w:rFonts w:ascii="Arial" w:hAnsi="Arial" w:cs="Arial"/>
          <w:sz w:val="22"/>
          <w:szCs w:val="22"/>
        </w:rPr>
      </w:pPr>
    </w:p>
    <w:p w:rsidR="00EA2730" w:rsidRDefault="00EA2730">
      <w:pPr>
        <w:spacing w:line="360" w:lineRule="auto"/>
      </w:pPr>
      <w:r>
        <w:rPr>
          <w:rFonts w:ascii="Arial" w:hAnsi="Arial" w:cs="Arial"/>
          <w:sz w:val="22"/>
          <w:szCs w:val="22"/>
        </w:rPr>
        <w:t xml:space="preserve">Lungo il seguente percorso/i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3"/>
      </w:tblGrid>
      <w:tr w:rsidR="00EA2730">
        <w:trPr>
          <w:trHeight w:val="898"/>
        </w:trPr>
        <w:tc>
          <w:tcPr>
            <w:tcW w:w="985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A2730" w:rsidRDefault="00EA2730">
            <w:pPr>
              <w:spacing w:line="480" w:lineRule="auto"/>
            </w:pPr>
          </w:p>
        </w:tc>
      </w:tr>
      <w:tr w:rsidR="00EA2730">
        <w:trPr>
          <w:trHeight w:val="898"/>
        </w:trPr>
        <w:tc>
          <w:tcPr>
            <w:tcW w:w="985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A2730" w:rsidRDefault="00EA2730">
            <w:pPr>
              <w:spacing w:line="480" w:lineRule="auto"/>
            </w:pPr>
          </w:p>
        </w:tc>
      </w:tr>
      <w:tr w:rsidR="00EA2730">
        <w:trPr>
          <w:trHeight w:val="898"/>
        </w:trPr>
        <w:tc>
          <w:tcPr>
            <w:tcW w:w="985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A2730" w:rsidRDefault="00EA2730">
            <w:pPr>
              <w:spacing w:line="480" w:lineRule="auto"/>
            </w:pPr>
          </w:p>
        </w:tc>
      </w:tr>
    </w:tbl>
    <w:p w:rsidR="00EA2730" w:rsidRDefault="00EA2730">
      <w:pPr>
        <w:rPr>
          <w:rFonts w:ascii="Arial" w:hAnsi="Arial" w:cs="Arial"/>
          <w:sz w:val="22"/>
          <w:szCs w:val="22"/>
        </w:rPr>
      </w:pPr>
    </w:p>
    <w:p w:rsidR="00400AF6" w:rsidRDefault="00400AF6">
      <w:pPr>
        <w:widowControl/>
        <w:suppressAutoHyphens w:val="0"/>
        <w:autoSpaceDE/>
        <w:rPr>
          <w:rFonts w:ascii="Arial" w:hAnsi="Arial" w:cs="Arial"/>
          <w:spacing w:val="32"/>
          <w:sz w:val="22"/>
          <w:szCs w:val="22"/>
        </w:rPr>
      </w:pPr>
      <w:r>
        <w:rPr>
          <w:rFonts w:ascii="Arial" w:hAnsi="Arial" w:cs="Arial"/>
          <w:spacing w:val="32"/>
          <w:sz w:val="22"/>
          <w:szCs w:val="22"/>
        </w:rPr>
        <w:br w:type="page"/>
      </w:r>
    </w:p>
    <w:p w:rsidR="00EA2730" w:rsidRDefault="00EA2730">
      <w:pPr>
        <w:spacing w:line="360" w:lineRule="auto"/>
        <w:jc w:val="center"/>
      </w:pPr>
      <w:r>
        <w:rPr>
          <w:rFonts w:ascii="Arial" w:hAnsi="Arial" w:cs="Arial"/>
          <w:spacing w:val="32"/>
          <w:sz w:val="22"/>
          <w:szCs w:val="22"/>
        </w:rPr>
        <w:lastRenderedPageBreak/>
        <w:t>ALLEGA</w:t>
      </w:r>
      <w:r w:rsidR="00AE2F8B">
        <w:rPr>
          <w:rFonts w:ascii="Arial" w:hAnsi="Arial" w:cs="Arial"/>
          <w:spacing w:val="32"/>
          <w:sz w:val="22"/>
          <w:szCs w:val="22"/>
        </w:rPr>
        <w:t>TI</w:t>
      </w:r>
    </w:p>
    <w:p w:rsidR="00EA2730" w:rsidRDefault="00EA2730">
      <w:pPr>
        <w:widowControl/>
        <w:overflowPunct w:val="0"/>
        <w:spacing w:line="360" w:lineRule="auto"/>
        <w:jc w:val="both"/>
        <w:textAlignment w:val="baseline"/>
      </w:pPr>
    </w:p>
    <w:p w:rsidR="00EA2730" w:rsidRDefault="00EA2730">
      <w:pPr>
        <w:widowControl/>
        <w:numPr>
          <w:ilvl w:val="0"/>
          <w:numId w:val="3"/>
        </w:numPr>
        <w:tabs>
          <w:tab w:val="left" w:pos="5103"/>
          <w:tab w:val="left" w:pos="9639"/>
        </w:tabs>
        <w:overflowPunct w:val="0"/>
        <w:spacing w:line="360" w:lineRule="auto"/>
        <w:ind w:left="284" w:hanging="284"/>
        <w:jc w:val="both"/>
        <w:textAlignment w:val="baseline"/>
      </w:pPr>
      <w:r>
        <w:rPr>
          <w:rFonts w:ascii="Arial" w:hAnsi="Arial" w:cs="Arial"/>
          <w:sz w:val="22"/>
          <w:szCs w:val="22"/>
        </w:rPr>
        <w:t>n. 2 marche da bollo (una per l’istanza ed una per il rilascio dell’autorizzazione)</w:t>
      </w:r>
    </w:p>
    <w:p w:rsidR="00EA2730" w:rsidRDefault="00EA2730">
      <w:pPr>
        <w:widowControl/>
        <w:numPr>
          <w:ilvl w:val="0"/>
          <w:numId w:val="3"/>
        </w:numPr>
        <w:overflowPunct w:val="0"/>
        <w:spacing w:line="360" w:lineRule="auto"/>
        <w:jc w:val="both"/>
        <w:textAlignment w:val="baseline"/>
      </w:pPr>
      <w:proofErr w:type="gramStart"/>
      <w:r>
        <w:rPr>
          <w:rFonts w:ascii="Arial" w:hAnsi="Arial" w:cs="Arial"/>
          <w:sz w:val="22"/>
          <w:szCs w:val="22"/>
        </w:rPr>
        <w:t>copia</w:t>
      </w:r>
      <w:proofErr w:type="gramEnd"/>
      <w:r>
        <w:rPr>
          <w:rFonts w:ascii="Arial" w:hAnsi="Arial" w:cs="Arial"/>
          <w:sz w:val="22"/>
          <w:szCs w:val="22"/>
        </w:rPr>
        <w:t xml:space="preserve"> dei documenti di circolazione dei veicoli e dichiarazione di conformità all’originale ai sensi della vigente normativa (allegando copia del documento di identità del dichiarante);</w:t>
      </w:r>
    </w:p>
    <w:p w:rsidR="00EA2730" w:rsidRDefault="00EA2730">
      <w:pPr>
        <w:widowControl/>
        <w:numPr>
          <w:ilvl w:val="0"/>
          <w:numId w:val="3"/>
        </w:numPr>
        <w:overflowPunct w:val="0"/>
        <w:spacing w:line="360" w:lineRule="auto"/>
        <w:jc w:val="both"/>
        <w:textAlignment w:val="baseline"/>
      </w:pPr>
      <w:proofErr w:type="gramStart"/>
      <w:r>
        <w:rPr>
          <w:rFonts w:ascii="Arial" w:hAnsi="Arial" w:cs="Arial"/>
          <w:sz w:val="22"/>
          <w:szCs w:val="22"/>
        </w:rPr>
        <w:t>attestazione</w:t>
      </w:r>
      <w:proofErr w:type="gramEnd"/>
      <w:r>
        <w:rPr>
          <w:rFonts w:ascii="Arial" w:hAnsi="Arial" w:cs="Arial"/>
          <w:sz w:val="22"/>
          <w:szCs w:val="22"/>
        </w:rPr>
        <w:t xml:space="preserve"> di versamento di € 60,00 per oneri di procedura da effettuare tramite il portale </w:t>
      </w:r>
      <w:proofErr w:type="spellStart"/>
      <w:r>
        <w:rPr>
          <w:rFonts w:ascii="Arial" w:hAnsi="Arial" w:cs="Arial"/>
          <w:sz w:val="22"/>
          <w:szCs w:val="22"/>
        </w:rPr>
        <w:t>PagoPa</w:t>
      </w:r>
      <w:proofErr w:type="spellEnd"/>
      <w:r>
        <w:rPr>
          <w:rFonts w:ascii="Arial" w:hAnsi="Arial" w:cs="Arial"/>
          <w:sz w:val="22"/>
          <w:szCs w:val="22"/>
        </w:rPr>
        <w:t xml:space="preserve"> sul sito della Città Metropolitana di Genova (pagamenti senza avviso cod. 269);</w:t>
      </w:r>
    </w:p>
    <w:p w:rsidR="00EA2730" w:rsidRDefault="00EA2730">
      <w:pPr>
        <w:widowControl/>
        <w:numPr>
          <w:ilvl w:val="0"/>
          <w:numId w:val="3"/>
        </w:numPr>
        <w:overflowPunct w:val="0"/>
        <w:spacing w:line="360" w:lineRule="auto"/>
        <w:jc w:val="both"/>
        <w:textAlignment w:val="baseline"/>
      </w:pPr>
      <w:proofErr w:type="gramStart"/>
      <w:r>
        <w:rPr>
          <w:rFonts w:ascii="Arial" w:hAnsi="Arial" w:cs="Arial"/>
          <w:sz w:val="22"/>
          <w:szCs w:val="22"/>
        </w:rPr>
        <w:t>attestazione</w:t>
      </w:r>
      <w:proofErr w:type="gramEnd"/>
      <w:r>
        <w:rPr>
          <w:rFonts w:ascii="Arial" w:hAnsi="Arial" w:cs="Arial"/>
          <w:sz w:val="22"/>
          <w:szCs w:val="22"/>
        </w:rPr>
        <w:t xml:space="preserve"> pagamento maggiore usura (pagamenti senza avviso cod. 271);</w:t>
      </w:r>
    </w:p>
    <w:p w:rsidR="00EA2730" w:rsidRDefault="00EA2730">
      <w:pPr>
        <w:widowControl/>
        <w:numPr>
          <w:ilvl w:val="0"/>
          <w:numId w:val="3"/>
        </w:numPr>
        <w:overflowPunct w:val="0"/>
        <w:spacing w:line="360" w:lineRule="auto"/>
        <w:jc w:val="both"/>
        <w:textAlignment w:val="baseline"/>
      </w:pPr>
      <w:proofErr w:type="gramStart"/>
      <w:r>
        <w:rPr>
          <w:rFonts w:ascii="Arial" w:hAnsi="Arial" w:cs="Arial"/>
          <w:sz w:val="22"/>
          <w:szCs w:val="22"/>
        </w:rPr>
        <w:t>dichiarazioni</w:t>
      </w:r>
      <w:proofErr w:type="gramEnd"/>
      <w:r>
        <w:rPr>
          <w:rFonts w:ascii="Arial" w:hAnsi="Arial" w:cs="Arial"/>
          <w:sz w:val="22"/>
          <w:szCs w:val="22"/>
        </w:rPr>
        <w:t xml:space="preserve"> previste dal Codice della Strada;</w:t>
      </w:r>
    </w:p>
    <w:p w:rsidR="00EA2730" w:rsidRDefault="00EA2730">
      <w:pPr>
        <w:widowControl/>
        <w:numPr>
          <w:ilvl w:val="0"/>
          <w:numId w:val="3"/>
        </w:numPr>
        <w:overflowPunct w:val="0"/>
        <w:spacing w:line="360" w:lineRule="auto"/>
        <w:jc w:val="both"/>
        <w:textAlignment w:val="baseline"/>
      </w:pPr>
      <w:r>
        <w:rPr>
          <w:rFonts w:ascii="Arial" w:hAnsi="Arial" w:cs="Arial"/>
          <w:sz w:val="22"/>
          <w:szCs w:val="22"/>
        </w:rPr>
        <w:t>n. 2 schemi grafici del veicolo;</w:t>
      </w:r>
    </w:p>
    <w:p w:rsidR="00EA2730" w:rsidRDefault="00EA2730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EA2730" w:rsidRDefault="00EA2730">
      <w:pPr>
        <w:jc w:val="both"/>
        <w:rPr>
          <w:rFonts w:ascii="Arial" w:hAnsi="Arial" w:cs="Arial"/>
          <w:spacing w:val="32"/>
          <w:sz w:val="22"/>
          <w:szCs w:val="22"/>
        </w:rPr>
      </w:pPr>
    </w:p>
    <w:p w:rsidR="00EA2730" w:rsidRDefault="00EA2730">
      <w:pPr>
        <w:jc w:val="both"/>
        <w:rPr>
          <w:rFonts w:ascii="Arial" w:hAnsi="Arial" w:cs="Arial"/>
          <w:spacing w:val="32"/>
          <w:sz w:val="22"/>
          <w:szCs w:val="22"/>
        </w:rPr>
      </w:pPr>
    </w:p>
    <w:p w:rsidR="00EA2730" w:rsidRDefault="00EA2730">
      <w:pPr>
        <w:jc w:val="both"/>
        <w:rPr>
          <w:rFonts w:ascii="Arial" w:hAnsi="Arial" w:cs="Arial"/>
          <w:spacing w:val="32"/>
          <w:sz w:val="22"/>
          <w:szCs w:val="22"/>
        </w:rPr>
      </w:pPr>
    </w:p>
    <w:p w:rsidR="00EA2730" w:rsidRDefault="00EA2730">
      <w:pPr>
        <w:jc w:val="both"/>
        <w:rPr>
          <w:rFonts w:ascii="Arial" w:hAnsi="Arial" w:cs="Arial"/>
          <w:spacing w:val="32"/>
          <w:sz w:val="22"/>
          <w:szCs w:val="22"/>
        </w:rPr>
      </w:pPr>
    </w:p>
    <w:p w:rsidR="00EA2730" w:rsidRDefault="00EA2730">
      <w:pPr>
        <w:jc w:val="both"/>
        <w:rPr>
          <w:rFonts w:ascii="Arial" w:hAnsi="Arial" w:cs="Arial"/>
          <w:spacing w:val="32"/>
          <w:sz w:val="22"/>
          <w:szCs w:val="22"/>
        </w:rPr>
      </w:pPr>
    </w:p>
    <w:p w:rsidR="00EA2730" w:rsidRDefault="00EA2730">
      <w:pPr>
        <w:jc w:val="both"/>
        <w:rPr>
          <w:rFonts w:ascii="Arial" w:hAnsi="Arial" w:cs="Arial"/>
          <w:spacing w:val="32"/>
          <w:sz w:val="22"/>
          <w:szCs w:val="22"/>
        </w:rPr>
      </w:pPr>
    </w:p>
    <w:tbl>
      <w:tblPr>
        <w:tblW w:w="0" w:type="auto"/>
        <w:tblInd w:w="-12" w:type="dxa"/>
        <w:tblLayout w:type="fixed"/>
        <w:tblLook w:val="0000" w:firstRow="0" w:lastRow="0" w:firstColumn="0" w:lastColumn="0" w:noHBand="0" w:noVBand="0"/>
      </w:tblPr>
      <w:tblGrid>
        <w:gridCol w:w="3720"/>
        <w:gridCol w:w="600"/>
        <w:gridCol w:w="5545"/>
      </w:tblGrid>
      <w:tr w:rsidR="00EA2730">
        <w:trPr>
          <w:trHeight w:val="567"/>
        </w:trPr>
        <w:tc>
          <w:tcPr>
            <w:tcW w:w="37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bookmarkStart w:id="8" w:name="__Fieldmark__134_3977737785"/>
          <w:p w:rsidR="00EA2730" w:rsidRDefault="00EA2730">
            <w:pPr>
              <w:ind w:right="96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</w:r>
            <w: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t>     </w:t>
            </w:r>
            <w:r>
              <w:rPr>
                <w:rFonts w:ascii="Arial" w:hAnsi="Arial" w:cs="Arial"/>
                <w:sz w:val="22"/>
                <w:szCs w:val="22"/>
                <w:lang w:val="it-IT" w:eastAsia="it-IT"/>
              </w:rPr>
              <w:fldChar w:fldCharType="end"/>
            </w:r>
            <w:bookmarkEnd w:id="8"/>
          </w:p>
        </w:tc>
        <w:tc>
          <w:tcPr>
            <w:tcW w:w="600" w:type="dxa"/>
            <w:shd w:val="clear" w:color="auto" w:fill="auto"/>
          </w:tcPr>
          <w:p w:rsidR="00EA2730" w:rsidRDefault="00EA2730">
            <w:pPr>
              <w:snapToGrid w:val="0"/>
              <w:ind w:right="9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4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A2730" w:rsidRDefault="00EA2730">
            <w:pPr>
              <w:snapToGrid w:val="0"/>
              <w:ind w:right="9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2730">
        <w:trPr>
          <w:trHeight w:val="567"/>
        </w:trPr>
        <w:tc>
          <w:tcPr>
            <w:tcW w:w="372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EA2730" w:rsidRDefault="00EA2730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Luogo e data</w:t>
            </w:r>
          </w:p>
          <w:p w:rsidR="00EA2730" w:rsidRDefault="00EA2730">
            <w:pPr>
              <w:ind w:right="9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" w:type="dxa"/>
            <w:shd w:val="clear" w:color="auto" w:fill="auto"/>
          </w:tcPr>
          <w:p w:rsidR="00EA2730" w:rsidRDefault="00EA273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4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EA2730" w:rsidRDefault="00EA273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Firma del titolare o del legale rappresentante</w:t>
            </w:r>
          </w:p>
          <w:p w:rsidR="00EA2730" w:rsidRDefault="00EA2730">
            <w:pPr>
              <w:ind w:right="9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A2730" w:rsidRDefault="00EA2730">
      <w:pPr>
        <w:jc w:val="both"/>
        <w:rPr>
          <w:rFonts w:ascii="Arial" w:hAnsi="Arial" w:cs="Arial"/>
          <w:sz w:val="22"/>
          <w:szCs w:val="22"/>
        </w:rPr>
      </w:pPr>
    </w:p>
    <w:p w:rsidR="00EA2730" w:rsidRDefault="00EA2730">
      <w:pPr>
        <w:jc w:val="both"/>
        <w:rPr>
          <w:rFonts w:ascii="Arial" w:hAnsi="Arial" w:cs="Arial"/>
          <w:sz w:val="22"/>
          <w:szCs w:val="22"/>
        </w:rPr>
      </w:pPr>
    </w:p>
    <w:p w:rsidR="00EA2730" w:rsidRDefault="00EA2730">
      <w:pPr>
        <w:rPr>
          <w:rFonts w:ascii="Arial" w:hAnsi="Arial" w:cs="Arial"/>
          <w:sz w:val="22"/>
          <w:szCs w:val="22"/>
        </w:rPr>
      </w:pPr>
    </w:p>
    <w:p w:rsidR="00EA2730" w:rsidRDefault="00EA2730">
      <w:pPr>
        <w:rPr>
          <w:rFonts w:ascii="Arial" w:hAnsi="Arial" w:cs="Arial"/>
          <w:sz w:val="22"/>
          <w:szCs w:val="22"/>
        </w:rPr>
      </w:pPr>
    </w:p>
    <w:p w:rsidR="00EA2730" w:rsidRDefault="00EA2730">
      <w:pPr>
        <w:rPr>
          <w:rFonts w:ascii="Arial" w:hAnsi="Arial" w:cs="Arial"/>
          <w:sz w:val="22"/>
          <w:szCs w:val="22"/>
        </w:rPr>
      </w:pPr>
    </w:p>
    <w:p w:rsidR="00EA2730" w:rsidRDefault="00EA2730">
      <w:pPr>
        <w:rPr>
          <w:rFonts w:ascii="Arial" w:hAnsi="Arial" w:cs="Arial"/>
          <w:sz w:val="22"/>
          <w:szCs w:val="22"/>
        </w:rPr>
      </w:pPr>
    </w:p>
    <w:p w:rsidR="00EA2730" w:rsidRDefault="00EA2730">
      <w:pPr>
        <w:rPr>
          <w:rFonts w:ascii="Arial" w:hAnsi="Arial" w:cs="Arial"/>
          <w:sz w:val="22"/>
          <w:szCs w:val="22"/>
        </w:rPr>
      </w:pPr>
    </w:p>
    <w:p w:rsidR="00EA2730" w:rsidRDefault="00EA2730">
      <w:pPr>
        <w:rPr>
          <w:rFonts w:ascii="Arial" w:hAnsi="Arial" w:cs="Arial"/>
          <w:sz w:val="22"/>
          <w:szCs w:val="22"/>
        </w:rPr>
      </w:pPr>
    </w:p>
    <w:p w:rsidR="00EA2730" w:rsidRDefault="00EA2730">
      <w:pPr>
        <w:rPr>
          <w:rFonts w:ascii="Arial" w:hAnsi="Arial" w:cs="Arial"/>
          <w:sz w:val="22"/>
          <w:szCs w:val="22"/>
        </w:rPr>
      </w:pPr>
    </w:p>
    <w:p w:rsidR="00EA2730" w:rsidRDefault="00EA2730">
      <w:pPr>
        <w:rPr>
          <w:rFonts w:ascii="Arial" w:hAnsi="Arial" w:cs="Arial"/>
          <w:sz w:val="22"/>
          <w:szCs w:val="22"/>
        </w:rPr>
      </w:pPr>
    </w:p>
    <w:p w:rsidR="00EA2730" w:rsidRDefault="00EA2730">
      <w:pPr>
        <w:rPr>
          <w:rFonts w:ascii="Arial" w:hAnsi="Arial" w:cs="Arial"/>
          <w:sz w:val="22"/>
          <w:szCs w:val="22"/>
        </w:rPr>
      </w:pPr>
    </w:p>
    <w:p w:rsidR="00EA2730" w:rsidRDefault="00EA2730">
      <w:pPr>
        <w:rPr>
          <w:rFonts w:ascii="Arial" w:hAnsi="Arial" w:cs="Arial"/>
          <w:sz w:val="22"/>
          <w:szCs w:val="22"/>
        </w:rPr>
      </w:pPr>
    </w:p>
    <w:p w:rsidR="00EA2730" w:rsidRDefault="00EA2730">
      <w:pPr>
        <w:rPr>
          <w:rFonts w:ascii="Arial" w:hAnsi="Arial" w:cs="Arial"/>
          <w:sz w:val="22"/>
          <w:szCs w:val="22"/>
        </w:rPr>
      </w:pPr>
    </w:p>
    <w:p w:rsidR="00EA2730" w:rsidRDefault="00EA2730">
      <w:pPr>
        <w:rPr>
          <w:rFonts w:ascii="Arial" w:hAnsi="Arial" w:cs="Arial"/>
          <w:sz w:val="22"/>
          <w:szCs w:val="22"/>
        </w:rPr>
      </w:pPr>
    </w:p>
    <w:p w:rsidR="00EA2730" w:rsidRDefault="00EA2730">
      <w:pPr>
        <w:rPr>
          <w:rFonts w:ascii="Arial" w:hAnsi="Arial" w:cs="Arial"/>
          <w:sz w:val="22"/>
          <w:szCs w:val="22"/>
        </w:rPr>
      </w:pPr>
    </w:p>
    <w:p w:rsidR="00EA2730" w:rsidRDefault="00EA2730">
      <w:pPr>
        <w:rPr>
          <w:rFonts w:ascii="Arial" w:hAnsi="Arial" w:cs="Arial"/>
          <w:sz w:val="22"/>
          <w:szCs w:val="22"/>
        </w:rPr>
      </w:pPr>
    </w:p>
    <w:p w:rsidR="00EA2730" w:rsidRDefault="00EA2730">
      <w:pPr>
        <w:rPr>
          <w:rFonts w:ascii="Arial" w:hAnsi="Arial" w:cs="Arial"/>
          <w:sz w:val="22"/>
          <w:szCs w:val="22"/>
        </w:rPr>
      </w:pPr>
    </w:p>
    <w:p w:rsidR="00EA2730" w:rsidRDefault="00EA2730">
      <w:pPr>
        <w:rPr>
          <w:rFonts w:ascii="Arial" w:hAnsi="Arial" w:cs="Arial"/>
          <w:sz w:val="22"/>
          <w:szCs w:val="22"/>
        </w:rPr>
      </w:pPr>
    </w:p>
    <w:p w:rsidR="00EA2730" w:rsidRDefault="00EA2730">
      <w:pPr>
        <w:rPr>
          <w:rFonts w:ascii="Arial" w:hAnsi="Arial" w:cs="Arial"/>
          <w:sz w:val="22"/>
          <w:szCs w:val="22"/>
        </w:rPr>
      </w:pPr>
    </w:p>
    <w:p w:rsidR="00EA2730" w:rsidRDefault="00EA2730">
      <w:pPr>
        <w:rPr>
          <w:rFonts w:ascii="Arial" w:hAnsi="Arial" w:cs="Arial"/>
          <w:sz w:val="22"/>
          <w:szCs w:val="22"/>
        </w:rPr>
      </w:pPr>
    </w:p>
    <w:p w:rsidR="00EA2730" w:rsidRDefault="00EA2730">
      <w:pPr>
        <w:rPr>
          <w:rFonts w:ascii="Arial" w:hAnsi="Arial" w:cs="Arial"/>
          <w:sz w:val="22"/>
          <w:szCs w:val="22"/>
        </w:rPr>
      </w:pPr>
    </w:p>
    <w:p w:rsidR="00EA2730" w:rsidRDefault="00EA2730">
      <w:pPr>
        <w:rPr>
          <w:rFonts w:ascii="Arial" w:hAnsi="Arial" w:cs="Arial"/>
          <w:sz w:val="22"/>
          <w:szCs w:val="22"/>
        </w:rPr>
      </w:pPr>
    </w:p>
    <w:p w:rsidR="00EA2730" w:rsidRDefault="00EA2730">
      <w:pPr>
        <w:rPr>
          <w:rFonts w:ascii="Arial" w:hAnsi="Arial" w:cs="Arial"/>
          <w:sz w:val="22"/>
          <w:szCs w:val="22"/>
        </w:rPr>
      </w:pPr>
    </w:p>
    <w:p w:rsidR="00EA2730" w:rsidRDefault="00EA2730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ind w:right="-1"/>
      </w:pPr>
      <w:r>
        <w:rPr>
          <w:rFonts w:ascii="Arial" w:hAnsi="Arial" w:cs="Arial"/>
          <w:sz w:val="22"/>
          <w:szCs w:val="22"/>
        </w:rPr>
        <w:t xml:space="preserve">Per ulteriori informazioni: </w:t>
      </w:r>
      <w:proofErr w:type="spellStart"/>
      <w:r>
        <w:rPr>
          <w:rFonts w:ascii="Arial" w:hAnsi="Arial" w:cs="Arial"/>
          <w:sz w:val="22"/>
          <w:szCs w:val="22"/>
        </w:rPr>
        <w:t>tel</w:t>
      </w:r>
      <w:proofErr w:type="spellEnd"/>
      <w:r>
        <w:rPr>
          <w:rFonts w:ascii="Arial" w:hAnsi="Arial" w:cs="Arial"/>
          <w:sz w:val="22"/>
          <w:szCs w:val="22"/>
        </w:rPr>
        <w:t xml:space="preserve"> n. 010/5499833 - fax n. 010/5497108</w:t>
      </w:r>
    </w:p>
    <w:p w:rsidR="00EA2730" w:rsidRDefault="00EA2730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Indirizzo e-mail: </w:t>
      </w:r>
      <w:hyperlink r:id="rId7" w:history="1">
        <w:r>
          <w:rPr>
            <w:rStyle w:val="Collegamentoipertestuale"/>
            <w:rFonts w:ascii="Arial" w:hAnsi="Arial" w:cs="Arial"/>
            <w:color w:val="auto"/>
            <w:sz w:val="22"/>
            <w:szCs w:val="22"/>
          </w:rPr>
          <w:t>ufficiocircolazione@cittametropolitana.genova.it</w:t>
        </w:r>
      </w:hyperlink>
    </w:p>
    <w:p w:rsidR="00EA2730" w:rsidRDefault="00EA2730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ind w:right="-1"/>
      </w:pPr>
      <w:proofErr w:type="gramStart"/>
      <w:r>
        <w:rPr>
          <w:rFonts w:ascii="Arial" w:hAnsi="Arial" w:cs="Arial"/>
          <w:sz w:val="22"/>
          <w:szCs w:val="22"/>
        </w:rPr>
        <w:t>e-mail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pec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  <w:u w:val="single"/>
        </w:rPr>
        <w:t>pec@cert.cittametropolitana.genova.it</w:t>
      </w:r>
    </w:p>
    <w:p w:rsidR="00EA2730" w:rsidRDefault="00EA2730">
      <w:pPr>
        <w:rPr>
          <w:rFonts w:ascii="Arial" w:hAnsi="Arial" w:cs="Arial"/>
          <w:sz w:val="22"/>
          <w:szCs w:val="22"/>
        </w:rPr>
      </w:pPr>
    </w:p>
    <w:sectPr w:rsidR="00EA2730">
      <w:headerReference w:type="default" r:id="rId8"/>
      <w:pgSz w:w="11906" w:h="16838"/>
      <w:pgMar w:top="1417" w:right="1134" w:bottom="776" w:left="1134" w:header="7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730" w:rsidRDefault="00EA2730">
      <w:r>
        <w:separator/>
      </w:r>
    </w:p>
  </w:endnote>
  <w:endnote w:type="continuationSeparator" w:id="0">
    <w:p w:rsidR="00EA2730" w:rsidRDefault="00EA2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">
    <w:charset w:val="00"/>
    <w:family w:val="swiss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730" w:rsidRDefault="00EA2730">
      <w:r>
        <w:separator/>
      </w:r>
    </w:p>
  </w:footnote>
  <w:footnote w:type="continuationSeparator" w:id="0">
    <w:p w:rsidR="00EA2730" w:rsidRDefault="00EA27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730" w:rsidRDefault="007A29ED">
    <w:pPr>
      <w:pStyle w:val="Intestazione"/>
      <w:rPr>
        <w:lang w:eastAsia="it-IT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1270</wp:posOffset>
              </wp:positionV>
              <wp:extent cx="273050" cy="168910"/>
              <wp:effectExtent l="7620" t="4445" r="5080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050" cy="1689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730" w:rsidRDefault="00EA2730">
                          <w:pPr>
                            <w:pStyle w:val="Intestazione"/>
                            <w:rPr>
                              <w:lang w:eastAsia="it-IT"/>
                            </w:rPr>
                          </w:pPr>
                        </w:p>
                      </w:txbxContent>
                    </wps:txbx>
                    <wps:bodyPr rot="0" vert="horz" wrap="square" lIns="5715" tIns="5715" rIns="5715" bIns="571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1pt;width:21.5pt;height:13.3pt;z-index:251657728;visibility:visible;mso-wrap-style:squar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" stroked="f">
              <v:fill opacity="0"/>
              <v:textbox inset=".45pt,.45pt,.45pt,.45pt">
                <w:txbxContent>
                  <w:p w:rsidR="00EA2730" w:rsidRDefault="00EA2730">
                    <w:pPr>
                      <w:pStyle w:val="Intestazione"/>
                      <w:rPr>
                        <w:lang w:eastAsia="it-IT"/>
                      </w:rPr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pacing w:val="32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F8B"/>
    <w:rsid w:val="00400AF6"/>
    <w:rsid w:val="007A29ED"/>
    <w:rsid w:val="00AE2F8B"/>
    <w:rsid w:val="00EA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8D7BBC33-E4B2-4659-ABE2-F7FC118AF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Titolo1">
    <w:name w:val="heading 1"/>
    <w:basedOn w:val="Titolo10"/>
    <w:next w:val="Corpotesto"/>
    <w:qFormat/>
    <w:pPr>
      <w:numPr>
        <w:numId w:val="1"/>
      </w:numPr>
      <w:spacing w:before="240" w:after="120"/>
      <w:outlineLvl w:val="0"/>
    </w:pPr>
    <w:rPr>
      <w:sz w:val="36"/>
      <w:szCs w:val="36"/>
    </w:rPr>
  </w:style>
  <w:style w:type="paragraph" w:styleId="Titolo2">
    <w:name w:val="heading 2"/>
    <w:basedOn w:val="Titolo10"/>
    <w:next w:val="Corpotesto"/>
    <w:qFormat/>
    <w:pPr>
      <w:numPr>
        <w:ilvl w:val="1"/>
        <w:numId w:val="1"/>
      </w:numPr>
      <w:spacing w:before="200" w:after="120"/>
      <w:outlineLvl w:val="1"/>
    </w:pPr>
    <w:rPr>
      <w:sz w:val="32"/>
      <w:szCs w:val="32"/>
    </w:rPr>
  </w:style>
  <w:style w:type="paragraph" w:styleId="Titolo3">
    <w:name w:val="heading 3"/>
    <w:basedOn w:val="Titolo10"/>
    <w:next w:val="Corpotesto"/>
    <w:qFormat/>
    <w:pPr>
      <w:numPr>
        <w:ilvl w:val="2"/>
        <w:numId w:val="1"/>
      </w:numPr>
      <w:spacing w:before="140" w:after="120"/>
      <w:outlineLvl w:val="2"/>
    </w:pPr>
    <w:rPr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  <w:sz w:val="22"/>
      <w:szCs w:val="22"/>
    </w:rPr>
  </w:style>
  <w:style w:type="character" w:customStyle="1" w:styleId="WW8Num4z0">
    <w:name w:val="WW8Num4z0"/>
    <w:rPr>
      <w:rFonts w:ascii="Symbol" w:hAnsi="Symbol" w:cs="Symbol" w:hint="default"/>
      <w:spacing w:val="32"/>
      <w:sz w:val="22"/>
      <w:szCs w:val="22"/>
    </w:rPr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  <w:sz w:val="22"/>
      <w:szCs w:val="22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Arial" w:hAnsi="Arial" w:cs="Arial" w:hint="default"/>
      <w:b w:val="0"/>
      <w:i w:val="0"/>
      <w:sz w:val="22"/>
      <w:szCs w:val="4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eastAsia="Times New Roman" w:hAnsi="Arial" w:cs="Arial" w:hint="default"/>
      <w:sz w:val="20"/>
      <w:szCs w:val="20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 w:hint="default"/>
      <w:spacing w:val="32"/>
      <w:sz w:val="22"/>
      <w:szCs w:val="22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Antique Olive" w:hAnsi="Antique Olive" w:cs="Times New Roman" w:hint="default"/>
      <w:color w:val="auto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StileTitolo">
    <w:name w:val="StileTitolo"/>
    <w:rPr>
      <w:rFonts w:ascii="Arial" w:hAnsi="Arial" w:cs="Arial"/>
      <w:sz w:val="28"/>
      <w:u w:val="single"/>
    </w:rPr>
  </w:style>
  <w:style w:type="character" w:customStyle="1" w:styleId="Caratterenotaapidipagina">
    <w:name w:val="Carattere nota a piè di pagina"/>
    <w:rPr>
      <w:vertAlign w:val="superscript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Caratterinotaapidipagina">
    <w:name w:val="Caratteri nota a piè di pagina"/>
    <w:rPr>
      <w:vertAlign w:val="superscript"/>
    </w:rPr>
  </w:style>
  <w:style w:type="character" w:customStyle="1" w:styleId="Caratterinotadichiusura">
    <w:name w:val="Caratteri nota di chiusura"/>
    <w:rPr>
      <w:vertAlign w:val="superscript"/>
    </w:rPr>
  </w:style>
  <w:style w:type="character" w:customStyle="1" w:styleId="Caratterenotadichiusura">
    <w:name w:val="Carattere nota di chiusura"/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Rimandonotadichiusura1">
    <w:name w:val="Rimando nota di chiusura1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paragraph" w:customStyle="1" w:styleId="Titolo30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pBdr>
        <w:top w:val="single" w:sz="4" w:space="1" w:color="000000"/>
        <w:left w:val="single" w:sz="4" w:space="4" w:color="000000"/>
        <w:bottom w:val="single" w:sz="4" w:space="5" w:color="000000"/>
        <w:right w:val="single" w:sz="4" w:space="4" w:color="000000"/>
      </w:pBdr>
      <w:jc w:val="both"/>
    </w:pPr>
    <w:rPr>
      <w:sz w:val="28"/>
      <w:szCs w:val="18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Titolo10">
    <w:name w:val="Titolo1"/>
    <w:basedOn w:val="Normale"/>
    <w:next w:val="Sottotitolo"/>
    <w:pPr>
      <w:pBdr>
        <w:top w:val="single" w:sz="4" w:space="1" w:color="000000"/>
        <w:left w:val="single" w:sz="4" w:space="27" w:color="000000"/>
        <w:bottom w:val="single" w:sz="4" w:space="5" w:color="000000"/>
        <w:right w:val="single" w:sz="4" w:space="26" w:color="000000"/>
      </w:pBdr>
      <w:jc w:val="center"/>
    </w:pPr>
    <w:rPr>
      <w:b/>
      <w:bCs/>
      <w:sz w:val="28"/>
    </w:rPr>
  </w:style>
  <w:style w:type="paragraph" w:customStyle="1" w:styleId="Titolo20">
    <w:name w:val="Titolo2"/>
    <w:basedOn w:val="Titolo10"/>
    <w:next w:val="Corpotesto"/>
    <w:rPr>
      <w:sz w:val="56"/>
      <w:szCs w:val="56"/>
    </w:rPr>
  </w:style>
  <w:style w:type="paragraph" w:customStyle="1" w:styleId="Chiariamoci">
    <w:name w:val="Chiariamoci"/>
    <w:basedOn w:val="Normale"/>
    <w:pPr>
      <w:spacing w:before="120" w:after="120" w:line="360" w:lineRule="auto"/>
    </w:pPr>
    <w:rPr>
      <w:rFonts w:ascii="Arial" w:hAnsi="Arial" w:cs="Arial"/>
      <w:sz w:val="22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Corpotesto"/>
    <w:qFormat/>
    <w:pPr>
      <w:spacing w:after="60"/>
      <w:jc w:val="center"/>
    </w:pPr>
    <w:rPr>
      <w:rFonts w:ascii="Arial" w:hAnsi="Arial" w:cs="Arial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pPr>
      <w:autoSpaceDE/>
      <w:spacing w:before="120" w:line="360" w:lineRule="auto"/>
      <w:ind w:firstLine="284"/>
      <w:jc w:val="both"/>
    </w:pPr>
    <w:rPr>
      <w:sz w:val="20"/>
      <w:szCs w:val="20"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Rigadiintestazioneasinistra">
    <w:name w:val="Riga di intestazione a sinistra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Quotations">
    <w:name w:val="Quotations"/>
    <w:basedOn w:val="Normale"/>
    <w:pPr>
      <w:spacing w:after="283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fficiocircolazione@provincia.genov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DOMANDA DI  AUTORIZZAZIONE</vt:lpstr>
    </vt:vector>
  </TitlesOfParts>
  <Company/>
  <LinksUpToDate>false</LinksUpToDate>
  <CharactersWithSpaces>1613</CharactersWithSpaces>
  <SharedDoc>false</SharedDoc>
  <HLinks>
    <vt:vector size="6" baseType="variant">
      <vt:variant>
        <vt:i4>3801179</vt:i4>
      </vt:variant>
      <vt:variant>
        <vt:i4>33</vt:i4>
      </vt:variant>
      <vt:variant>
        <vt:i4>0</vt:i4>
      </vt:variant>
      <vt:variant>
        <vt:i4>5</vt:i4>
      </vt:variant>
      <vt:variant>
        <vt:lpwstr>mailto:ufficiocircolazione@provincia.genova.it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 DI  AUTORIZZAZIONE</dc:title>
  <dc:subject/>
  <dc:creator>2088</dc:creator>
  <cp:keywords/>
  <cp:lastModifiedBy>Rossi Flavio</cp:lastModifiedBy>
  <cp:revision>3</cp:revision>
  <cp:lastPrinted>1995-11-21T16:41:00Z</cp:lastPrinted>
  <dcterms:created xsi:type="dcterms:W3CDTF">2021-12-22T21:35:00Z</dcterms:created>
  <dcterms:modified xsi:type="dcterms:W3CDTF">2021-12-22T21:36:00Z</dcterms:modified>
</cp:coreProperties>
</file>