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E478E" w:rsidRDefault="00DE478E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E478E" w:rsidRDefault="00DE478E">
      <w:pPr>
        <w:jc w:val="both"/>
        <w:rPr>
          <w:rFonts w:ascii="Arial" w:hAnsi="Arial" w:cs="Arial"/>
          <w:sz w:val="22"/>
          <w:szCs w:val="22"/>
        </w:rPr>
      </w:pPr>
    </w:p>
    <w:p w:rsidR="00DE478E" w:rsidRDefault="00DE478E">
      <w:pPr>
        <w:jc w:val="center"/>
      </w:pPr>
      <w:r>
        <w:rPr>
          <w:rFonts w:ascii="Arial" w:hAnsi="Arial" w:cs="Arial"/>
          <w:sz w:val="22"/>
          <w:szCs w:val="22"/>
        </w:rPr>
        <w:t>DOMANDA DI AUTORIZZAZIONE IN DEROGA A LIMITI E DIVIETI</w:t>
      </w:r>
    </w:p>
    <w:p w:rsidR="00DE478E" w:rsidRDefault="00DE478E">
      <w:pPr>
        <w:jc w:val="both"/>
        <w:rPr>
          <w:rFonts w:ascii="Arial" w:hAnsi="Arial" w:cs="Arial"/>
          <w:sz w:val="22"/>
          <w:szCs w:val="22"/>
        </w:rPr>
      </w:pPr>
    </w:p>
    <w:p w:rsidR="00DE478E" w:rsidRDefault="00DE478E">
      <w:pPr>
        <w:jc w:val="both"/>
        <w:rPr>
          <w:rFonts w:ascii="Arial" w:hAnsi="Arial" w:cs="Arial"/>
          <w:sz w:val="22"/>
          <w:szCs w:val="22"/>
        </w:rPr>
      </w:pPr>
    </w:p>
    <w:p w:rsidR="00DE478E" w:rsidRDefault="00DE478E">
      <w:pPr>
        <w:jc w:val="both"/>
        <w:rPr>
          <w:rFonts w:ascii="Arial" w:hAnsi="Arial" w:cs="Arial"/>
          <w:sz w:val="22"/>
          <w:szCs w:val="22"/>
        </w:rPr>
      </w:pPr>
    </w:p>
    <w:p w:rsidR="00DE478E" w:rsidRDefault="00DE478E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Alla Città Metropolitana di Genova</w:t>
      </w:r>
    </w:p>
    <w:p w:rsidR="00DE478E" w:rsidRDefault="00DE478E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Direzione Territorio e Mobilità</w:t>
      </w:r>
    </w:p>
    <w:p w:rsidR="00DE478E" w:rsidRDefault="00DE478E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Ufficio Trasporti</w:t>
      </w:r>
    </w:p>
    <w:p w:rsidR="00DE478E" w:rsidRDefault="00DE478E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Largo F. Cattanei, 3</w:t>
      </w:r>
    </w:p>
    <w:p w:rsidR="00DE478E" w:rsidRDefault="00DE478E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16147 GENOVA</w:t>
      </w: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spacing w:line="360" w:lineRule="auto"/>
        <w:rPr>
          <w:rFonts w:ascii="Arial" w:hAnsi="Arial" w:cs="Arial"/>
          <w:sz w:val="22"/>
          <w:szCs w:val="22"/>
        </w:rPr>
      </w:pPr>
    </w:p>
    <w:p w:rsidR="00DE478E" w:rsidRDefault="00CD4984">
      <w:pPr>
        <w:spacing w:line="360" w:lineRule="auto"/>
        <w:jc w:val="center"/>
      </w:pPr>
      <w:r>
        <w:rPr>
          <w:rFonts w:ascii="Arial" w:hAnsi="Arial" w:cs="Arial"/>
          <w:spacing w:val="32"/>
          <w:sz w:val="22"/>
          <w:szCs w:val="22"/>
        </w:rPr>
        <w:t xml:space="preserve">SI </w:t>
      </w:r>
      <w:r w:rsidR="00DE478E">
        <w:rPr>
          <w:rFonts w:ascii="Arial" w:hAnsi="Arial" w:cs="Arial"/>
          <w:spacing w:val="32"/>
          <w:sz w:val="22"/>
          <w:szCs w:val="22"/>
        </w:rPr>
        <w:t>CHIEDE</w:t>
      </w:r>
    </w:p>
    <w:p w:rsidR="00DE478E" w:rsidRDefault="00DE478E">
      <w:pPr>
        <w:spacing w:line="360" w:lineRule="auto"/>
        <w:jc w:val="center"/>
        <w:rPr>
          <w:rFonts w:ascii="Arial" w:hAnsi="Arial" w:cs="Arial"/>
          <w:spacing w:val="32"/>
          <w:sz w:val="22"/>
          <w:szCs w:val="22"/>
        </w:rPr>
      </w:pPr>
    </w:p>
    <w:p w:rsidR="00DE478E" w:rsidRDefault="00E8736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171450</wp:posOffset>
                </wp:positionV>
                <wp:extent cx="0" cy="0"/>
                <wp:effectExtent l="5715" t="12700" r="13335" b="63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29F1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pt,13.5pt" to="31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" strokeweight=".26mm">
                <v:stroke joinstyle="miter" endcap="square"/>
              </v:lin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183515</wp:posOffset>
                </wp:positionV>
                <wp:extent cx="2209800" cy="0"/>
                <wp:effectExtent l="7620" t="5715" r="11430" b="1333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DA567" id="Line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15pt,14.45pt" to="486.1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" strokeweight=".26mm">
                <v:stroke joinstyle="miter" endcap="square"/>
              </v:line>
            </w:pict>
          </mc:Fallback>
        </mc:AlternateContent>
      </w:r>
      <w:proofErr w:type="gramStart"/>
      <w:r w:rsidR="00DE478E">
        <w:rPr>
          <w:rFonts w:ascii="Arial" w:hAnsi="Arial" w:cs="Arial"/>
          <w:sz w:val="22"/>
          <w:szCs w:val="22"/>
        </w:rPr>
        <w:t>il</w:t>
      </w:r>
      <w:proofErr w:type="gramEnd"/>
      <w:r w:rsidR="00DE478E">
        <w:rPr>
          <w:rFonts w:ascii="Arial" w:hAnsi="Arial" w:cs="Arial"/>
          <w:sz w:val="22"/>
          <w:szCs w:val="22"/>
        </w:rPr>
        <w:t xml:space="preserve"> rilascio di autorizzazione al transito sulla strada provinciale n.</w:t>
      </w:r>
      <w:bookmarkStart w:id="1" w:name="__Fieldmark__46_3977737785"/>
      <w:r w:rsidR="00DE478E">
        <w:fldChar w:fldCharType="begin">
          <w:ffData>
            <w:name w:val=""/>
            <w:enabled/>
            <w:calcOnExit w:val="0"/>
            <w:textInput/>
          </w:ffData>
        </w:fldChar>
      </w:r>
      <w:r w:rsidR="00DE478E">
        <w:instrText xml:space="preserve"> FORMTEXT </w:instrText>
      </w:r>
      <w:r w:rsidR="00DE478E">
        <w:rPr>
          <w:rFonts w:ascii="Arial" w:hAnsi="Arial" w:cs="Arial"/>
          <w:sz w:val="22"/>
          <w:szCs w:val="22"/>
          <w:lang w:val="x-none" w:eastAsia="x-none"/>
        </w:rPr>
      </w:r>
      <w:r w:rsidR="00DE478E">
        <w:rPr>
          <w:rFonts w:ascii="Arial" w:hAnsi="Arial" w:cs="Arial"/>
          <w:sz w:val="22"/>
          <w:szCs w:val="22"/>
          <w:lang w:val="x-none" w:eastAsia="x-none"/>
        </w:rPr>
        <w:fldChar w:fldCharType="separate"/>
      </w:r>
      <w:r w:rsidR="00DE478E">
        <w:rPr>
          <w:rFonts w:ascii="Arial" w:hAnsi="Arial" w:cs="Arial"/>
          <w:sz w:val="22"/>
          <w:szCs w:val="22"/>
          <w:lang w:val="x-none" w:eastAsia="x-none"/>
        </w:rPr>
        <w:fldChar w:fldCharType="end"/>
      </w:r>
      <w:bookmarkEnd w:id="1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8"/>
        <w:gridCol w:w="3000"/>
        <w:gridCol w:w="960"/>
        <w:gridCol w:w="1080"/>
        <w:gridCol w:w="4272"/>
      </w:tblGrid>
      <w:tr w:rsidR="00DE478E">
        <w:trPr>
          <w:trHeight w:val="454"/>
        </w:trPr>
        <w:tc>
          <w:tcPr>
            <w:tcW w:w="46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tabs>
                <w:tab w:val="left" w:pos="7245"/>
              </w:tabs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di</w:t>
            </w:r>
            <w:proofErr w:type="gramEnd"/>
          </w:p>
        </w:tc>
        <w:bookmarkStart w:id="2" w:name="__Fieldmark__47_3977737785"/>
        <w:tc>
          <w:tcPr>
            <w:tcW w:w="396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end"/>
            </w:r>
            <w:bookmarkEnd w:id="2"/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tabs>
                <w:tab w:val="left" w:pos="7245"/>
              </w:tabs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nel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tratto</w:t>
            </w:r>
          </w:p>
        </w:tc>
        <w:bookmarkStart w:id="3" w:name="__Fieldmark__48_3977737785"/>
        <w:tc>
          <w:tcPr>
            <w:tcW w:w="427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end"/>
            </w:r>
            <w:bookmarkEnd w:id="3"/>
          </w:p>
        </w:tc>
      </w:tr>
      <w:tr w:rsidR="00DE478E">
        <w:trPr>
          <w:trHeight w:val="454"/>
        </w:trPr>
        <w:tc>
          <w:tcPr>
            <w:tcW w:w="346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tabs>
                <w:tab w:val="left" w:pos="3345"/>
              </w:tabs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in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deroga al divieto esistente per </w:t>
            </w:r>
          </w:p>
        </w:tc>
        <w:tc>
          <w:tcPr>
            <w:tcW w:w="6312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t>(indicare il limite presente sulla segnaletica stradale)</w:t>
            </w:r>
          </w:p>
        </w:tc>
      </w:tr>
      <w:tr w:rsidR="00DE478E">
        <w:trPr>
          <w:trHeight w:val="454"/>
        </w:trPr>
        <w:tc>
          <w:tcPr>
            <w:tcW w:w="9780" w:type="dxa"/>
            <w:gridSpan w:val="5"/>
            <w:shd w:val="clear" w:color="auto" w:fill="auto"/>
            <w:vAlign w:val="bottom"/>
          </w:tcPr>
          <w:p w:rsidR="00DE478E" w:rsidRDefault="00DE478E">
            <w:pPr>
              <w:tabs>
                <w:tab w:val="left" w:pos="7245"/>
              </w:tabs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per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i seguenti veicoli (i semirimorchi e/o rimorchi devono essere abbinati al veicolo che li traina e deve essere indicata la massa complessiva a pieno carico del convoglio)</w:t>
            </w:r>
          </w:p>
        </w:tc>
      </w:tr>
    </w:tbl>
    <w:p w:rsidR="00DE478E" w:rsidRDefault="00DE478E">
      <w:pPr>
        <w:tabs>
          <w:tab w:val="left" w:pos="7245"/>
        </w:tabs>
        <w:spacing w:line="360" w:lineRule="auto"/>
        <w:ind w:left="-119"/>
        <w:rPr>
          <w:rFonts w:ascii="Arial" w:hAnsi="Arial" w:cs="Arial"/>
          <w:sz w:val="22"/>
          <w:szCs w:val="22"/>
        </w:rPr>
      </w:pPr>
    </w:p>
    <w:p w:rsidR="00DE478E" w:rsidRDefault="00DE478E">
      <w:pPr>
        <w:tabs>
          <w:tab w:val="left" w:pos="7245"/>
        </w:tabs>
        <w:spacing w:line="360" w:lineRule="auto"/>
        <w:ind w:left="-119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468"/>
        <w:gridCol w:w="5262"/>
        <w:gridCol w:w="3015"/>
        <w:gridCol w:w="1540"/>
      </w:tblGrid>
      <w:tr w:rsidR="00DE478E">
        <w:trPr>
          <w:trHeight w:val="4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tabs>
                <w:tab w:val="left" w:pos="7245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tabs>
                <w:tab w:val="left" w:pos="7245"/>
              </w:tabs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Marca e tipo di veicolo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tabs>
                <w:tab w:val="left" w:pos="7245"/>
              </w:tabs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Targa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78E" w:rsidRDefault="00DE478E">
            <w:pPr>
              <w:tabs>
                <w:tab w:val="left" w:pos="7245"/>
              </w:tabs>
            </w:pPr>
            <w:r>
              <w:rPr>
                <w:rFonts w:ascii="Arial" w:hAnsi="Arial" w:cs="Arial"/>
                <w:sz w:val="22"/>
                <w:szCs w:val="22"/>
              </w:rPr>
              <w:t>Massa a pieno carico</w:t>
            </w:r>
          </w:p>
        </w:tc>
      </w:tr>
      <w:tr w:rsidR="00DE478E">
        <w:trPr>
          <w:trHeight w:val="4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tabs>
                <w:tab w:val="left" w:pos="7245"/>
              </w:tabs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bookmarkStart w:id="4" w:name="__Fieldmark__50_3977737785"/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end"/>
            </w:r>
            <w:bookmarkEnd w:id="4"/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rPr>
                <w:lang w:val="x-none" w:eastAsia="x-none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78E" w:rsidRDefault="00DE478E">
            <w:pPr>
              <w:tabs>
                <w:tab w:val="left" w:pos="7245"/>
              </w:tabs>
              <w:snapToGrid w:val="0"/>
            </w:pPr>
          </w:p>
        </w:tc>
      </w:tr>
      <w:tr w:rsidR="00DE478E">
        <w:trPr>
          <w:trHeight w:val="4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tabs>
                <w:tab w:val="left" w:pos="7245"/>
              </w:tabs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bookmarkStart w:id="5" w:name="__Fieldmark__52_3977737785"/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end"/>
            </w:r>
            <w:bookmarkEnd w:id="5"/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rPr>
                <w:lang w:val="x-none" w:eastAsia="x-none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78E" w:rsidRDefault="00DE478E">
            <w:pPr>
              <w:tabs>
                <w:tab w:val="left" w:pos="7245"/>
              </w:tabs>
              <w:snapToGrid w:val="0"/>
            </w:pPr>
          </w:p>
        </w:tc>
      </w:tr>
      <w:tr w:rsidR="00DE478E">
        <w:trPr>
          <w:trHeight w:val="4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tabs>
                <w:tab w:val="left" w:pos="7245"/>
              </w:tabs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bookmarkStart w:id="6" w:name="__Fieldmark__54_3977737785"/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end"/>
            </w:r>
            <w:bookmarkEnd w:id="6"/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rPr>
                <w:lang w:val="x-none" w:eastAsia="x-none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78E" w:rsidRDefault="00DE478E">
            <w:pPr>
              <w:tabs>
                <w:tab w:val="left" w:pos="7245"/>
              </w:tabs>
              <w:snapToGrid w:val="0"/>
            </w:pPr>
          </w:p>
        </w:tc>
      </w:tr>
      <w:tr w:rsidR="00DE478E">
        <w:trPr>
          <w:trHeight w:val="4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tabs>
                <w:tab w:val="left" w:pos="7245"/>
              </w:tabs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bookmarkStart w:id="7" w:name="__Fieldmark__56_3977737785"/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end"/>
            </w:r>
            <w:bookmarkEnd w:id="7"/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rPr>
                <w:lang w:val="x-none" w:eastAsia="x-none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78E" w:rsidRDefault="00DE478E">
            <w:pPr>
              <w:tabs>
                <w:tab w:val="left" w:pos="7245"/>
              </w:tabs>
              <w:snapToGrid w:val="0"/>
            </w:pPr>
          </w:p>
        </w:tc>
      </w:tr>
      <w:tr w:rsidR="00DE478E">
        <w:trPr>
          <w:trHeight w:val="4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tabs>
                <w:tab w:val="left" w:pos="7245"/>
              </w:tabs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bookmarkStart w:id="8" w:name="__Fieldmark__58_3977737785"/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end"/>
            </w:r>
            <w:bookmarkEnd w:id="8"/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rPr>
                <w:lang w:val="x-none" w:eastAsia="x-none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78E" w:rsidRDefault="00DE478E">
            <w:pPr>
              <w:tabs>
                <w:tab w:val="left" w:pos="7245"/>
              </w:tabs>
              <w:snapToGrid w:val="0"/>
            </w:pPr>
          </w:p>
        </w:tc>
      </w:tr>
      <w:tr w:rsidR="00DE478E">
        <w:trPr>
          <w:trHeight w:val="4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tabs>
                <w:tab w:val="left" w:pos="7245"/>
              </w:tabs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bookmarkStart w:id="9" w:name="__Fieldmark__60_3977737785"/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end"/>
            </w:r>
            <w:bookmarkEnd w:id="9"/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rPr>
                <w:lang w:val="x-none" w:eastAsia="x-none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78E" w:rsidRDefault="00DE478E">
            <w:pPr>
              <w:tabs>
                <w:tab w:val="left" w:pos="7245"/>
              </w:tabs>
              <w:snapToGrid w:val="0"/>
            </w:pPr>
          </w:p>
        </w:tc>
      </w:tr>
      <w:tr w:rsidR="00DE478E">
        <w:trPr>
          <w:trHeight w:val="4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tabs>
                <w:tab w:val="left" w:pos="7245"/>
              </w:tabs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bookmarkStart w:id="10" w:name="__Fieldmark__62_3977737785"/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end"/>
            </w:r>
            <w:bookmarkEnd w:id="10"/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rPr>
                <w:lang w:val="x-none" w:eastAsia="x-none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78E" w:rsidRDefault="00DE478E">
            <w:pPr>
              <w:tabs>
                <w:tab w:val="left" w:pos="7245"/>
              </w:tabs>
              <w:snapToGrid w:val="0"/>
            </w:pPr>
          </w:p>
        </w:tc>
      </w:tr>
      <w:tr w:rsidR="00DE478E">
        <w:trPr>
          <w:trHeight w:val="4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tabs>
                <w:tab w:val="left" w:pos="7245"/>
              </w:tabs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bookmarkStart w:id="11" w:name="__Fieldmark__64_3977737785"/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end"/>
            </w:r>
            <w:bookmarkEnd w:id="11"/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rPr>
                <w:lang w:val="x-none" w:eastAsia="x-none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78E" w:rsidRDefault="00DE478E">
            <w:pPr>
              <w:tabs>
                <w:tab w:val="left" w:pos="7245"/>
              </w:tabs>
              <w:snapToGrid w:val="0"/>
            </w:pPr>
          </w:p>
        </w:tc>
      </w:tr>
    </w:tbl>
    <w:p w:rsidR="00DE478E" w:rsidRDefault="00DE478E">
      <w:pPr>
        <w:tabs>
          <w:tab w:val="left" w:pos="7245"/>
        </w:tabs>
        <w:spacing w:line="360" w:lineRule="auto"/>
        <w:ind w:left="-119"/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per</w:t>
      </w:r>
      <w:proofErr w:type="gramEnd"/>
      <w:r>
        <w:rPr>
          <w:rFonts w:ascii="Arial" w:hAnsi="Arial" w:cs="Arial"/>
          <w:sz w:val="22"/>
          <w:szCs w:val="22"/>
        </w:rPr>
        <w:t xml:space="preserve"> il seguente periodo:</w:t>
      </w:r>
    </w:p>
    <w:p w:rsidR="00B55F8B" w:rsidRDefault="00B55F8B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77"/>
      </w:tblGrid>
      <w:tr w:rsidR="00DE478E">
        <w:trPr>
          <w:trHeight w:val="340"/>
        </w:trPr>
        <w:tc>
          <w:tcPr>
            <w:tcW w:w="97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bookmarkStart w:id="12" w:name="__Fieldmark__66_3977737785"/>
          <w:p w:rsidR="00DE478E" w:rsidRDefault="00DE478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fldChar w:fldCharType="end"/>
            </w:r>
            <w:bookmarkEnd w:id="12"/>
          </w:p>
        </w:tc>
      </w:tr>
    </w:tbl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spacing w:line="360" w:lineRule="auto"/>
        <w:jc w:val="both"/>
        <w:rPr>
          <w:rFonts w:ascii="Arial" w:hAnsi="Arial" w:cs="Arial"/>
          <w:spacing w:val="32"/>
          <w:sz w:val="22"/>
          <w:szCs w:val="22"/>
        </w:rPr>
      </w:pPr>
    </w:p>
    <w:p w:rsidR="00DE478E" w:rsidRDefault="00DE478E">
      <w:pPr>
        <w:spacing w:line="360" w:lineRule="auto"/>
        <w:jc w:val="both"/>
        <w:rPr>
          <w:rFonts w:ascii="Arial" w:hAnsi="Arial" w:cs="Arial"/>
          <w:spacing w:val="32"/>
          <w:sz w:val="22"/>
          <w:szCs w:val="22"/>
        </w:rPr>
      </w:pPr>
    </w:p>
    <w:p w:rsidR="00B55F8B" w:rsidRDefault="00B55F8B">
      <w:pPr>
        <w:widowControl/>
        <w:suppressAutoHyphens w:val="0"/>
        <w:autoSpaceDE/>
        <w:rPr>
          <w:rFonts w:ascii="Arial" w:hAnsi="Arial" w:cs="Arial"/>
          <w:spacing w:val="32"/>
          <w:sz w:val="22"/>
          <w:szCs w:val="22"/>
        </w:rPr>
      </w:pPr>
      <w:r>
        <w:rPr>
          <w:rFonts w:ascii="Arial" w:hAnsi="Arial" w:cs="Arial"/>
          <w:spacing w:val="32"/>
          <w:sz w:val="22"/>
          <w:szCs w:val="22"/>
        </w:rPr>
        <w:br w:type="page"/>
      </w:r>
    </w:p>
    <w:p w:rsidR="00DE478E" w:rsidRDefault="00DE478E">
      <w:pPr>
        <w:spacing w:line="360" w:lineRule="auto"/>
        <w:jc w:val="center"/>
      </w:pPr>
      <w:r>
        <w:rPr>
          <w:rFonts w:ascii="Arial" w:hAnsi="Arial" w:cs="Arial"/>
          <w:spacing w:val="32"/>
          <w:sz w:val="22"/>
          <w:szCs w:val="22"/>
        </w:rPr>
        <w:lastRenderedPageBreak/>
        <w:t>ALLEGA</w:t>
      </w:r>
      <w:r w:rsidR="00CD4984">
        <w:rPr>
          <w:rFonts w:ascii="Arial" w:hAnsi="Arial" w:cs="Arial"/>
          <w:spacing w:val="32"/>
          <w:sz w:val="22"/>
          <w:szCs w:val="22"/>
        </w:rPr>
        <w:t>TI</w:t>
      </w:r>
    </w:p>
    <w:p w:rsidR="00DE478E" w:rsidRDefault="00DE478E">
      <w:pPr>
        <w:widowControl/>
        <w:numPr>
          <w:ilvl w:val="0"/>
          <w:numId w:val="4"/>
        </w:numPr>
        <w:tabs>
          <w:tab w:val="left" w:pos="5103"/>
          <w:tab w:val="left" w:pos="9639"/>
        </w:tabs>
        <w:overflowPunct w:val="0"/>
        <w:spacing w:line="360" w:lineRule="auto"/>
        <w:ind w:left="284" w:hanging="284"/>
        <w:jc w:val="both"/>
        <w:textAlignment w:val="baseline"/>
      </w:pPr>
      <w:proofErr w:type="gramStart"/>
      <w:r>
        <w:rPr>
          <w:rFonts w:ascii="Arial" w:hAnsi="Arial" w:cs="Arial"/>
          <w:b/>
          <w:bCs/>
          <w:sz w:val="22"/>
          <w:szCs w:val="22"/>
        </w:rPr>
        <w:t>versamento</w:t>
      </w:r>
      <w:proofErr w:type="gramEnd"/>
      <w:r>
        <w:rPr>
          <w:rFonts w:ascii="Arial" w:hAnsi="Arial" w:cs="Arial"/>
          <w:sz w:val="22"/>
          <w:szCs w:val="22"/>
        </w:rPr>
        <w:t xml:space="preserve"> di € 50,00 (per spese di istruttoria e sopralluogo) da effettuare tramite il portale </w:t>
      </w:r>
      <w:proofErr w:type="spellStart"/>
      <w:r>
        <w:rPr>
          <w:rFonts w:ascii="Arial" w:hAnsi="Arial" w:cs="Arial"/>
          <w:sz w:val="22"/>
          <w:szCs w:val="22"/>
        </w:rPr>
        <w:t>PagoPa</w:t>
      </w:r>
      <w:proofErr w:type="spellEnd"/>
      <w:r>
        <w:rPr>
          <w:rFonts w:ascii="Arial" w:hAnsi="Arial" w:cs="Arial"/>
          <w:sz w:val="22"/>
          <w:szCs w:val="22"/>
        </w:rPr>
        <w:t xml:space="preserve"> sul sito della Città Metropolitana di Genova (pagamenti senza avviso cod. 272)</w:t>
      </w:r>
    </w:p>
    <w:p w:rsidR="00DE478E" w:rsidRDefault="00DE478E">
      <w:pPr>
        <w:widowControl/>
        <w:numPr>
          <w:ilvl w:val="0"/>
          <w:numId w:val="4"/>
        </w:numPr>
        <w:tabs>
          <w:tab w:val="left" w:pos="5103"/>
          <w:tab w:val="left" w:pos="9639"/>
        </w:tabs>
        <w:overflowPunct w:val="0"/>
        <w:spacing w:line="360" w:lineRule="auto"/>
        <w:ind w:left="284" w:hanging="284"/>
        <w:jc w:val="both"/>
        <w:textAlignment w:val="baseline"/>
      </w:pPr>
      <w:r>
        <w:rPr>
          <w:rFonts w:ascii="Arial" w:hAnsi="Arial" w:cs="Arial"/>
          <w:sz w:val="22"/>
          <w:szCs w:val="22"/>
        </w:rPr>
        <w:t>n. 2 marche da bollo (una per l’istanza ed una per il rilascio dell’autorizzazione)</w:t>
      </w:r>
    </w:p>
    <w:p w:rsidR="00DE478E" w:rsidRDefault="007559FA">
      <w:pPr>
        <w:spacing w:line="360" w:lineRule="auto"/>
        <w:jc w:val="center"/>
      </w:pPr>
      <w:r>
        <w:rPr>
          <w:rFonts w:ascii="Arial" w:hAnsi="Arial" w:cs="Arial"/>
          <w:spacing w:val="32"/>
          <w:sz w:val="22"/>
          <w:szCs w:val="22"/>
        </w:rPr>
        <w:t xml:space="preserve">SI </w:t>
      </w:r>
      <w:r w:rsidR="00DE478E">
        <w:rPr>
          <w:rFonts w:ascii="Arial" w:hAnsi="Arial" w:cs="Arial"/>
          <w:spacing w:val="32"/>
          <w:sz w:val="22"/>
          <w:szCs w:val="22"/>
        </w:rPr>
        <w:t>DICHIARA</w:t>
      </w:r>
    </w:p>
    <w:p w:rsidR="00DE478E" w:rsidRDefault="00DE478E">
      <w:pPr>
        <w:numPr>
          <w:ilvl w:val="0"/>
          <w:numId w:val="3"/>
        </w:numPr>
        <w:tabs>
          <w:tab w:val="left" w:pos="285"/>
        </w:tabs>
        <w:ind w:left="283" w:hanging="283"/>
        <w:jc w:val="both"/>
      </w:pPr>
      <w:proofErr w:type="gramStart"/>
      <w:r>
        <w:rPr>
          <w:rFonts w:ascii="Arial" w:hAnsi="Arial" w:cs="Arial"/>
          <w:sz w:val="22"/>
          <w:szCs w:val="22"/>
        </w:rPr>
        <w:t>che</w:t>
      </w:r>
      <w:proofErr w:type="gramEnd"/>
      <w:r>
        <w:rPr>
          <w:rFonts w:ascii="Arial" w:hAnsi="Arial" w:cs="Arial"/>
          <w:sz w:val="22"/>
          <w:szCs w:val="22"/>
        </w:rPr>
        <w:t xml:space="preserve"> la richiesta è motivata dalla necessità di:</w:t>
      </w:r>
    </w:p>
    <w:tbl>
      <w:tblPr>
        <w:tblW w:w="0" w:type="auto"/>
        <w:tblInd w:w="468" w:type="dxa"/>
        <w:tblLayout w:type="fixed"/>
        <w:tblLook w:val="0000" w:firstRow="0" w:lastRow="0" w:firstColumn="0" w:lastColumn="0" w:noHBand="0" w:noVBand="0"/>
      </w:tblPr>
      <w:tblGrid>
        <w:gridCol w:w="9309"/>
      </w:tblGrid>
      <w:tr w:rsidR="00DE478E">
        <w:trPr>
          <w:trHeight w:val="340"/>
        </w:trPr>
        <w:tc>
          <w:tcPr>
            <w:tcW w:w="93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bookmarkStart w:id="13" w:name="__Fieldmark__67_3977737785"/>
          <w:p w:rsidR="00DE478E" w:rsidRDefault="00DE478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pacing w:val="32"/>
                <w:sz w:val="22"/>
                <w:szCs w:val="22"/>
                <w:lang w:val="x-none" w:eastAsia="x-none"/>
              </w:rPr>
            </w:r>
            <w:r>
              <w:rPr>
                <w:rFonts w:ascii="Arial" w:hAnsi="Arial" w:cs="Arial"/>
                <w:spacing w:val="32"/>
                <w:sz w:val="22"/>
                <w:szCs w:val="22"/>
                <w:lang w:val="x-none" w:eastAsia="x-none"/>
              </w:rPr>
              <w:fldChar w:fldCharType="separate"/>
            </w:r>
            <w:r>
              <w:rPr>
                <w:rFonts w:ascii="Arial" w:hAnsi="Arial" w:cs="Arial"/>
                <w:spacing w:val="32"/>
                <w:sz w:val="22"/>
                <w:szCs w:val="22"/>
                <w:lang w:val="x-none" w:eastAsia="x-none"/>
              </w:rPr>
              <w:fldChar w:fldCharType="end"/>
            </w:r>
            <w:bookmarkEnd w:id="13"/>
          </w:p>
        </w:tc>
      </w:tr>
    </w:tbl>
    <w:p w:rsidR="00DE478E" w:rsidRDefault="00DE478E">
      <w:pPr>
        <w:tabs>
          <w:tab w:val="left" w:pos="285"/>
          <w:tab w:val="left" w:pos="5103"/>
          <w:tab w:val="left" w:pos="9639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DE478E" w:rsidRDefault="00DE478E">
      <w:pPr>
        <w:numPr>
          <w:ilvl w:val="0"/>
          <w:numId w:val="3"/>
        </w:numPr>
        <w:tabs>
          <w:tab w:val="left" w:pos="285"/>
          <w:tab w:val="left" w:pos="5103"/>
          <w:tab w:val="left" w:pos="9639"/>
        </w:tabs>
        <w:spacing w:line="360" w:lineRule="auto"/>
        <w:ind w:left="283" w:hanging="283"/>
        <w:jc w:val="both"/>
      </w:pPr>
      <w:proofErr w:type="gramStart"/>
      <w:r>
        <w:rPr>
          <w:rFonts w:ascii="Arial" w:hAnsi="Arial" w:cs="Arial"/>
          <w:sz w:val="22"/>
          <w:szCs w:val="22"/>
        </w:rPr>
        <w:t>di</w:t>
      </w:r>
      <w:proofErr w:type="gramEnd"/>
      <w:r>
        <w:rPr>
          <w:rFonts w:ascii="Arial" w:hAnsi="Arial" w:cs="Arial"/>
          <w:sz w:val="22"/>
          <w:szCs w:val="22"/>
        </w:rPr>
        <w:t xml:space="preserve"> accettare le clausole che l’Amministrazione riterrà di dover stabilire, ed in particolare che si provvederà a costituire idonea garanzia mediante fideiussione per l’importo che verrà comunicato successivamente all'accoglimento della richiesta</w:t>
      </w:r>
    </w:p>
    <w:p w:rsidR="00DE478E" w:rsidRDefault="00DE478E">
      <w:pPr>
        <w:tabs>
          <w:tab w:val="left" w:pos="5103"/>
          <w:tab w:val="left" w:pos="9639"/>
        </w:tabs>
        <w:spacing w:line="360" w:lineRule="auto"/>
        <w:ind w:left="283"/>
        <w:jc w:val="both"/>
      </w:pPr>
      <w:r>
        <w:rPr>
          <w:rFonts w:ascii="Arial" w:hAnsi="Arial" w:cs="Arial"/>
          <w:sz w:val="22"/>
          <w:szCs w:val="22"/>
        </w:rPr>
        <w:t xml:space="preserve">La polizza fideiussoria dovrà indicare </w:t>
      </w:r>
      <w:r>
        <w:rPr>
          <w:rFonts w:ascii="Arial" w:hAnsi="Arial" w:cs="Arial"/>
          <w:sz w:val="22"/>
          <w:szCs w:val="22"/>
          <w:u w:val="single"/>
        </w:rPr>
        <w:t>tassativamente</w:t>
      </w:r>
      <w:r>
        <w:rPr>
          <w:rFonts w:ascii="Arial" w:hAnsi="Arial" w:cs="Arial"/>
          <w:sz w:val="22"/>
          <w:szCs w:val="22"/>
        </w:rPr>
        <w:t xml:space="preserve"> la seguente dicitura</w:t>
      </w:r>
      <w:proofErr w:type="gramStart"/>
      <w:r>
        <w:rPr>
          <w:rFonts w:ascii="Arial" w:hAnsi="Arial" w:cs="Arial"/>
          <w:sz w:val="22"/>
          <w:szCs w:val="22"/>
        </w:rPr>
        <w:t>: ”a</w:t>
      </w:r>
      <w:proofErr w:type="gramEnd"/>
      <w:r>
        <w:rPr>
          <w:rFonts w:ascii="Arial" w:hAnsi="Arial" w:cs="Arial"/>
          <w:sz w:val="22"/>
          <w:szCs w:val="22"/>
        </w:rPr>
        <w:t xml:space="preserve"> garanzia di eventuali danni che dovessero occorrere alla Strada Provinciale n…………di       …………..</w:t>
      </w:r>
    </w:p>
    <w:p w:rsidR="00DE478E" w:rsidRDefault="00DE478E">
      <w:pPr>
        <w:tabs>
          <w:tab w:val="left" w:pos="5103"/>
          <w:tab w:val="left" w:pos="9639"/>
        </w:tabs>
        <w:spacing w:before="57" w:line="360" w:lineRule="auto"/>
        <w:ind w:left="283"/>
        <w:jc w:val="both"/>
      </w:pPr>
      <w:proofErr w:type="gramStart"/>
      <w:r>
        <w:rPr>
          <w:rFonts w:ascii="Arial" w:hAnsi="Arial" w:cs="Arial"/>
          <w:sz w:val="22"/>
          <w:szCs w:val="22"/>
        </w:rPr>
        <w:t>o</w:t>
      </w:r>
      <w:proofErr w:type="gramEnd"/>
      <w:r>
        <w:rPr>
          <w:rFonts w:ascii="Arial" w:hAnsi="Arial" w:cs="Arial"/>
          <w:sz w:val="22"/>
          <w:szCs w:val="22"/>
        </w:rPr>
        <w:t xml:space="preserve"> alle sue pertinenze in conseguenza del transito dei veicoli targati: (</w:t>
      </w:r>
      <w:r>
        <w:rPr>
          <w:rFonts w:ascii="Arial" w:hAnsi="Arial" w:cs="Arial"/>
          <w:b/>
          <w:bCs/>
          <w:sz w:val="22"/>
          <w:szCs w:val="22"/>
        </w:rPr>
        <w:t>elencare targhe veicoli</w:t>
      </w:r>
      <w:r>
        <w:rPr>
          <w:rFonts w:ascii="Arial" w:hAnsi="Arial" w:cs="Arial"/>
          <w:sz w:val="22"/>
          <w:szCs w:val="22"/>
        </w:rPr>
        <w:t>)”</w:t>
      </w:r>
    </w:p>
    <w:p w:rsidR="00DE478E" w:rsidRDefault="00DE478E">
      <w:pPr>
        <w:jc w:val="both"/>
        <w:rPr>
          <w:rFonts w:ascii="Arial" w:hAnsi="Arial" w:cs="Arial"/>
          <w:spacing w:val="32"/>
          <w:sz w:val="22"/>
          <w:szCs w:val="22"/>
        </w:rPr>
      </w:pPr>
    </w:p>
    <w:p w:rsidR="00DE478E" w:rsidRDefault="00DE478E">
      <w:pPr>
        <w:jc w:val="both"/>
        <w:rPr>
          <w:rFonts w:ascii="Arial" w:hAnsi="Arial" w:cs="Arial"/>
          <w:spacing w:val="32"/>
          <w:sz w:val="22"/>
          <w:szCs w:val="22"/>
        </w:rPr>
      </w:pPr>
    </w:p>
    <w:p w:rsidR="00DE478E" w:rsidRDefault="00DE478E">
      <w:pPr>
        <w:jc w:val="both"/>
        <w:rPr>
          <w:rFonts w:ascii="Arial" w:hAnsi="Arial" w:cs="Arial"/>
          <w:spacing w:val="32"/>
          <w:sz w:val="22"/>
          <w:szCs w:val="22"/>
        </w:rPr>
      </w:pP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3720"/>
        <w:gridCol w:w="600"/>
        <w:gridCol w:w="5545"/>
      </w:tblGrid>
      <w:tr w:rsidR="00DE478E">
        <w:trPr>
          <w:trHeight w:val="567"/>
        </w:trPr>
        <w:tc>
          <w:tcPr>
            <w:tcW w:w="37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bookmarkStart w:id="14" w:name="__Fieldmark__70_3977737785"/>
          <w:p w:rsidR="00DE478E" w:rsidRDefault="00DE478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8"/>
                <w:szCs w:val="22"/>
                <w:lang w:val="x-none" w:eastAsia="x-none"/>
              </w:rPr>
            </w:r>
            <w:r>
              <w:rPr>
                <w:rFonts w:ascii="Arial" w:hAnsi="Arial" w:cs="Arial"/>
                <w:sz w:val="28"/>
                <w:szCs w:val="22"/>
                <w:lang w:val="x-none" w:eastAsia="x-none"/>
              </w:rPr>
              <w:fldChar w:fldCharType="separate"/>
            </w:r>
            <w:r>
              <w:rPr>
                <w:rFonts w:ascii="Arial" w:hAnsi="Arial" w:cs="Arial"/>
                <w:sz w:val="28"/>
                <w:szCs w:val="22"/>
                <w:lang w:val="x-none" w:eastAsia="x-none"/>
              </w:rPr>
              <w:fldChar w:fldCharType="end"/>
            </w:r>
            <w:bookmarkEnd w:id="14"/>
          </w:p>
        </w:tc>
        <w:tc>
          <w:tcPr>
            <w:tcW w:w="600" w:type="dxa"/>
            <w:shd w:val="clear" w:color="auto" w:fill="auto"/>
          </w:tcPr>
          <w:p w:rsidR="00DE478E" w:rsidRDefault="00DE478E">
            <w:pPr>
              <w:snapToGrid w:val="0"/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snapToGrid w:val="0"/>
              <w:ind w:right="9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78E">
        <w:trPr>
          <w:trHeight w:val="567"/>
        </w:trPr>
        <w:tc>
          <w:tcPr>
            <w:tcW w:w="37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Luogo e data</w:t>
            </w:r>
          </w:p>
          <w:p w:rsidR="00DE478E" w:rsidRDefault="00DE478E">
            <w:pPr>
              <w:ind w:right="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DE478E" w:rsidRDefault="00DE478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DE478E" w:rsidRDefault="00DE478E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Firma del titolare o del legale rappresentante</w:t>
            </w:r>
          </w:p>
          <w:p w:rsidR="00DE478E" w:rsidRDefault="00DE478E">
            <w:pPr>
              <w:ind w:right="9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E478E" w:rsidRDefault="00DE478E">
      <w:pPr>
        <w:jc w:val="both"/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rPr>
          <w:rFonts w:ascii="Arial" w:hAnsi="Arial" w:cs="Arial"/>
          <w:sz w:val="22"/>
          <w:szCs w:val="22"/>
        </w:rPr>
      </w:pPr>
    </w:p>
    <w:p w:rsidR="00DE478E" w:rsidRDefault="00DE478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</w:pPr>
      <w:r>
        <w:rPr>
          <w:rFonts w:ascii="Arial" w:hAnsi="Arial" w:cs="Arial"/>
          <w:sz w:val="22"/>
          <w:szCs w:val="22"/>
        </w:rPr>
        <w:t xml:space="preserve">Per ulteriori informazioni: </w:t>
      </w:r>
      <w:proofErr w:type="spellStart"/>
      <w:r>
        <w:rPr>
          <w:rFonts w:ascii="Arial" w:hAnsi="Arial" w:cs="Arial"/>
          <w:sz w:val="22"/>
          <w:szCs w:val="22"/>
        </w:rPr>
        <w:t>tel</w:t>
      </w:r>
      <w:proofErr w:type="spellEnd"/>
      <w:r>
        <w:rPr>
          <w:rFonts w:ascii="Arial" w:hAnsi="Arial" w:cs="Arial"/>
          <w:sz w:val="22"/>
          <w:szCs w:val="22"/>
        </w:rPr>
        <w:t xml:space="preserve"> n. 010/5499833</w:t>
      </w:r>
    </w:p>
    <w:p w:rsidR="00DE478E" w:rsidRDefault="00DE478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Indirizzo e-mail: </w:t>
      </w:r>
      <w:hyperlink r:id="rId7" w:history="1">
        <w:r>
          <w:rPr>
            <w:rStyle w:val="Collegamentoipertestuale"/>
            <w:rFonts w:ascii="Arial" w:hAnsi="Arial" w:cs="Arial"/>
            <w:color w:val="000000"/>
            <w:sz w:val="22"/>
            <w:szCs w:val="22"/>
          </w:rPr>
          <w:t>ufficiocircolazione@cittametropolitana.genova.it</w:t>
        </w:r>
      </w:hyperlink>
    </w:p>
    <w:p w:rsidR="00DE478E" w:rsidRDefault="00DE478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</w:pPr>
      <w:proofErr w:type="gramStart"/>
      <w:r>
        <w:rPr>
          <w:rFonts w:ascii="Arial" w:hAnsi="Arial" w:cs="Arial"/>
          <w:sz w:val="22"/>
          <w:szCs w:val="22"/>
        </w:rPr>
        <w:t>e-mail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u w:val="single"/>
        </w:rPr>
        <w:t>pec@cert.cittametropolitana.genova.it</w:t>
      </w:r>
    </w:p>
    <w:sectPr w:rsidR="00DE478E">
      <w:pgSz w:w="11906" w:h="16838"/>
      <w:pgMar w:top="708" w:right="1134" w:bottom="776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7C2" w:rsidRDefault="000877C2">
      <w:r>
        <w:separator/>
      </w:r>
    </w:p>
  </w:endnote>
  <w:endnote w:type="continuationSeparator" w:id="0">
    <w:p w:rsidR="000877C2" w:rsidRDefault="00087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charset w:val="00"/>
    <w:family w:val="swiss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7C2" w:rsidRDefault="000877C2">
      <w:r>
        <w:separator/>
      </w:r>
    </w:p>
  </w:footnote>
  <w:footnote w:type="continuationSeparator" w:id="0">
    <w:p w:rsidR="000877C2" w:rsidRDefault="00087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pacing w:val="32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/>
        <w:spacing w:val="32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84"/>
    <w:rsid w:val="000877C2"/>
    <w:rsid w:val="007559FA"/>
    <w:rsid w:val="00B55F8B"/>
    <w:rsid w:val="00CD4984"/>
    <w:rsid w:val="00DE478E"/>
    <w:rsid w:val="00E8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E81B58F1-1A98-40C4-AEC8-32A269DC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Titolo1">
    <w:name w:val="heading 1"/>
    <w:basedOn w:val="Titolo10"/>
    <w:next w:val="Corpotesto"/>
    <w:qFormat/>
    <w:pPr>
      <w:numPr>
        <w:numId w:val="1"/>
      </w:numPr>
      <w:spacing w:before="240" w:after="120"/>
      <w:outlineLvl w:val="0"/>
    </w:pPr>
    <w:rPr>
      <w:sz w:val="36"/>
      <w:szCs w:val="36"/>
    </w:rPr>
  </w:style>
  <w:style w:type="paragraph" w:styleId="Titolo2">
    <w:name w:val="heading 2"/>
    <w:basedOn w:val="Titolo10"/>
    <w:next w:val="Corpotesto"/>
    <w:qFormat/>
    <w:pPr>
      <w:numPr>
        <w:ilvl w:val="1"/>
        <w:numId w:val="1"/>
      </w:numPr>
      <w:spacing w:before="200" w:after="120"/>
      <w:outlineLvl w:val="1"/>
    </w:pPr>
    <w:rPr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 w:after="120"/>
      <w:outlineLvl w:val="2"/>
    </w:pPr>
    <w:rPr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  <w:spacing w:val="32"/>
      <w:sz w:val="22"/>
      <w:szCs w:val="22"/>
    </w:rPr>
  </w:style>
  <w:style w:type="character" w:customStyle="1" w:styleId="WW8Num4z0">
    <w:name w:val="WW8Num4z0"/>
    <w:rPr>
      <w:rFonts w:ascii="Symbol" w:hAnsi="Symbol" w:cs="Symbol"/>
      <w:spacing w:val="32"/>
      <w:sz w:val="22"/>
      <w:szCs w:val="22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5z0">
    <w:name w:val="WW8Num5z0"/>
    <w:rPr>
      <w:rFonts w:ascii="Arial" w:hAnsi="Arial" w:cs="Arial"/>
      <w:b/>
      <w:i w:val="0"/>
      <w:sz w:val="24"/>
      <w:szCs w:val="4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Arial" w:hAnsi="Arial" w:cs="Arial"/>
      <w:b w:val="0"/>
      <w:i w:val="0"/>
      <w:sz w:val="22"/>
      <w:szCs w:val="4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  <w:spacing w:val="32"/>
      <w:sz w:val="22"/>
      <w:szCs w:val="22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Arial" w:eastAsia="Times New Roman" w:hAnsi="Arial" w:cs="Arial"/>
      <w:sz w:val="20"/>
      <w:szCs w:val="2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Antique Olive" w:hAnsi="Antique Olive" w:cs="Times New Roman"/>
      <w:color w:val="00000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St15z0">
    <w:name w:val="WW8NumSt15z0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StileTitolo">
    <w:name w:val="StileTitolo"/>
    <w:rPr>
      <w:rFonts w:ascii="Arial" w:hAnsi="Arial" w:cs="Arial"/>
      <w:sz w:val="28"/>
      <w:u w:val="single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pBdr>
        <w:top w:val="single" w:sz="4" w:space="1" w:color="000000"/>
        <w:left w:val="single" w:sz="4" w:space="4" w:color="000000"/>
        <w:bottom w:val="single" w:sz="4" w:space="5" w:color="000000"/>
        <w:right w:val="single" w:sz="4" w:space="4" w:color="000000"/>
      </w:pBdr>
      <w:jc w:val="both"/>
    </w:pPr>
    <w:rPr>
      <w:sz w:val="28"/>
      <w:szCs w:val="18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0">
    <w:name w:val="Titolo1"/>
    <w:basedOn w:val="Normale"/>
    <w:next w:val="Sottotitolo"/>
    <w:pPr>
      <w:pBdr>
        <w:top w:val="single" w:sz="4" w:space="1" w:color="000000"/>
        <w:left w:val="single" w:sz="4" w:space="27" w:color="000000"/>
        <w:bottom w:val="single" w:sz="4" w:space="5" w:color="000000"/>
        <w:right w:val="single" w:sz="4" w:space="26" w:color="000000"/>
      </w:pBdr>
      <w:jc w:val="center"/>
    </w:pPr>
    <w:rPr>
      <w:b/>
      <w:bCs/>
      <w:sz w:val="28"/>
    </w:rPr>
  </w:style>
  <w:style w:type="paragraph" w:customStyle="1" w:styleId="Titolo20">
    <w:name w:val="Titolo2"/>
    <w:basedOn w:val="Titolo10"/>
    <w:next w:val="Corpotesto"/>
    <w:rPr>
      <w:sz w:val="56"/>
      <w:szCs w:val="56"/>
    </w:rPr>
  </w:style>
  <w:style w:type="paragraph" w:customStyle="1" w:styleId="Chiariamoci">
    <w:name w:val="Chiariamoci"/>
    <w:basedOn w:val="Normale"/>
    <w:pPr>
      <w:spacing w:before="120" w:after="120" w:line="360" w:lineRule="auto"/>
    </w:pPr>
    <w:rPr>
      <w:rFonts w:ascii="Arial" w:hAnsi="Arial" w:cs="Arial"/>
      <w:sz w:val="22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Corpotesto"/>
    <w:qFormat/>
    <w:pPr>
      <w:spacing w:after="60"/>
      <w:jc w:val="center"/>
    </w:pPr>
    <w:rPr>
      <w:rFonts w:ascii="Arial" w:hAnsi="Arial" w:cs="Ari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pPr>
      <w:autoSpaceDE/>
      <w:spacing w:before="120" w:line="360" w:lineRule="auto"/>
      <w:ind w:firstLine="284"/>
      <w:jc w:val="both"/>
    </w:pPr>
    <w:rPr>
      <w:sz w:val="20"/>
      <w:szCs w:val="20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Rigadiintestazioneasinistra">
    <w:name w:val="Riga di intestazione a sinistra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Normale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fficiocircolazione@provincia.genov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DI  AUTORIZZAZIONE</vt:lpstr>
    </vt:vector>
  </TitlesOfParts>
  <Company/>
  <LinksUpToDate>false</LinksUpToDate>
  <CharactersWithSpaces>2060</CharactersWithSpaces>
  <SharedDoc>false</SharedDoc>
  <HLinks>
    <vt:vector size="6" baseType="variant">
      <vt:variant>
        <vt:i4>3801179</vt:i4>
      </vt:variant>
      <vt:variant>
        <vt:i4>42</vt:i4>
      </vt:variant>
      <vt:variant>
        <vt:i4>0</vt:i4>
      </vt:variant>
      <vt:variant>
        <vt:i4>5</vt:i4>
      </vt:variant>
      <vt:variant>
        <vt:lpwstr>mailto:ufficiocircolazione@provincia.genova.it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DI  AUTORIZZAZIONE</dc:title>
  <dc:subject/>
  <dc:creator>2088</dc:creator>
  <cp:keywords/>
  <cp:lastModifiedBy>Rossi Flavio</cp:lastModifiedBy>
  <cp:revision>3</cp:revision>
  <cp:lastPrinted>1995-11-21T16:41:00Z</cp:lastPrinted>
  <dcterms:created xsi:type="dcterms:W3CDTF">2021-12-22T21:41:00Z</dcterms:created>
  <dcterms:modified xsi:type="dcterms:W3CDTF">2021-12-22T21:42:00Z</dcterms:modified>
</cp:coreProperties>
</file>