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9572B" w:rsidRDefault="00E9572B">
      <w:pPr>
        <w:jc w:val="center"/>
      </w:pPr>
      <w:r>
        <w:rPr>
          <w:rFonts w:ascii="Arial" w:hAnsi="Arial" w:cs="Arial"/>
          <w:sz w:val="22"/>
          <w:szCs w:val="22"/>
        </w:rPr>
        <w:t>DOMANDA DI PROVVEDIMENTO DI REGOLAMENTAZIONE DELLA CIRCOLAZIONE</w:t>
      </w:r>
    </w:p>
    <w:p w:rsidR="00E9572B" w:rsidRDefault="00E9572B">
      <w:pPr>
        <w:spacing w:line="276" w:lineRule="auto"/>
        <w:jc w:val="both"/>
        <w:rPr>
          <w:rFonts w:ascii="Arial" w:hAnsi="Arial" w:cs="Arial"/>
        </w:rPr>
      </w:pPr>
    </w:p>
    <w:p w:rsidR="00E9572B" w:rsidRDefault="00E9572B">
      <w:pPr>
        <w:spacing w:line="276" w:lineRule="auto"/>
        <w:jc w:val="both"/>
        <w:rPr>
          <w:rFonts w:ascii="Arial" w:hAnsi="Arial" w:cs="Arial"/>
        </w:rPr>
      </w:pPr>
    </w:p>
    <w:p w:rsidR="00E9572B" w:rsidRDefault="00E9572B">
      <w:pPr>
        <w:tabs>
          <w:tab w:val="left" w:pos="5103"/>
        </w:tabs>
        <w:spacing w:line="276" w:lineRule="auto"/>
      </w:pPr>
      <w:r>
        <w:rPr>
          <w:rFonts w:ascii="Arial" w:hAnsi="Arial" w:cs="Arial"/>
          <w:sz w:val="22"/>
          <w:szCs w:val="22"/>
        </w:rPr>
        <w:tab/>
        <w:t>Alla Città Metropolitana di Genova</w:t>
      </w:r>
    </w:p>
    <w:p w:rsidR="00E9572B" w:rsidRDefault="00E9572B">
      <w:pPr>
        <w:tabs>
          <w:tab w:val="left" w:pos="5103"/>
        </w:tabs>
        <w:spacing w:line="276" w:lineRule="auto"/>
      </w:pPr>
      <w:r>
        <w:rPr>
          <w:rFonts w:ascii="Arial" w:hAnsi="Arial" w:cs="Arial"/>
          <w:sz w:val="22"/>
          <w:szCs w:val="22"/>
        </w:rPr>
        <w:tab/>
        <w:t>Direzione Territorio e Mobilità</w:t>
      </w:r>
    </w:p>
    <w:p w:rsidR="00E9572B" w:rsidRDefault="00E9572B">
      <w:pPr>
        <w:tabs>
          <w:tab w:val="left" w:pos="5103"/>
        </w:tabs>
        <w:spacing w:line="276" w:lineRule="auto"/>
      </w:pPr>
      <w:r>
        <w:rPr>
          <w:rFonts w:ascii="Arial" w:hAnsi="Arial" w:cs="Arial"/>
          <w:sz w:val="22"/>
          <w:szCs w:val="22"/>
        </w:rPr>
        <w:tab/>
        <w:t>Ufficio Trasporti</w:t>
      </w:r>
    </w:p>
    <w:p w:rsidR="00E9572B" w:rsidRDefault="00E9572B">
      <w:pPr>
        <w:tabs>
          <w:tab w:val="left" w:pos="5103"/>
        </w:tabs>
        <w:spacing w:line="276" w:lineRule="auto"/>
      </w:pPr>
      <w:r>
        <w:rPr>
          <w:rFonts w:ascii="Arial" w:hAnsi="Arial" w:cs="Arial"/>
          <w:sz w:val="22"/>
          <w:szCs w:val="22"/>
        </w:rPr>
        <w:tab/>
        <w:t>Largo F. Cattanei, 3</w:t>
      </w:r>
    </w:p>
    <w:p w:rsidR="00E9572B" w:rsidRDefault="00E9572B">
      <w:pPr>
        <w:tabs>
          <w:tab w:val="left" w:pos="5103"/>
        </w:tabs>
        <w:spacing w:line="276" w:lineRule="auto"/>
      </w:pPr>
      <w:r>
        <w:rPr>
          <w:rFonts w:ascii="Arial" w:hAnsi="Arial" w:cs="Arial"/>
          <w:sz w:val="22"/>
          <w:szCs w:val="22"/>
        </w:rPr>
        <w:tab/>
        <w:t>16147 GENOVA</w:t>
      </w:r>
    </w:p>
    <w:p w:rsidR="00E9572B" w:rsidRDefault="00E9572B">
      <w:pPr>
        <w:tabs>
          <w:tab w:val="center" w:pos="1418"/>
        </w:tabs>
        <w:spacing w:line="276" w:lineRule="auto"/>
        <w:rPr>
          <w:rFonts w:ascii="Arial" w:hAnsi="Arial" w:cs="Arial"/>
        </w:rPr>
      </w:pPr>
    </w:p>
    <w:p w:rsidR="00E9572B" w:rsidRDefault="00E9572B">
      <w:pPr>
        <w:spacing w:line="360" w:lineRule="auto"/>
        <w:ind w:left="1134" w:hanging="1134"/>
      </w:pPr>
      <w:proofErr w:type="gramStart"/>
      <w:r>
        <w:rPr>
          <w:rFonts w:ascii="Arial" w:hAnsi="Arial" w:cs="Arial"/>
          <w:sz w:val="22"/>
          <w:szCs w:val="22"/>
        </w:rPr>
        <w:t>OGGETTO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SP n. .……......  </w:t>
      </w:r>
      <w:proofErr w:type="gramStart"/>
      <w:r>
        <w:rPr>
          <w:rFonts w:ascii="Arial" w:hAnsi="Arial" w:cs="Arial"/>
          <w:sz w:val="22"/>
          <w:szCs w:val="22"/>
        </w:rPr>
        <w:t>di</w:t>
      </w:r>
      <w:proofErr w:type="gramEnd"/>
      <w:r>
        <w:rPr>
          <w:rFonts w:ascii="Arial" w:hAnsi="Arial" w:cs="Arial"/>
          <w:sz w:val="22"/>
          <w:szCs w:val="22"/>
        </w:rPr>
        <w:t xml:space="preserve"> ............…………………………..……..................</w:t>
      </w:r>
    </w:p>
    <w:p w:rsidR="00E9572B" w:rsidRDefault="00E9572B">
      <w:pPr>
        <w:spacing w:line="276" w:lineRule="auto"/>
        <w:ind w:left="1418"/>
      </w:pPr>
      <w:r>
        <w:rPr>
          <w:rFonts w:ascii="Arial" w:hAnsi="Arial" w:cs="Arial"/>
          <w:sz w:val="22"/>
          <w:szCs w:val="22"/>
        </w:rPr>
        <w:t>Richiesta emissione provvedimento di regolamentazione della circolazione</w:t>
      </w:r>
    </w:p>
    <w:p w:rsidR="00E9572B" w:rsidRDefault="00E9572B">
      <w:pPr>
        <w:tabs>
          <w:tab w:val="center" w:pos="1418"/>
        </w:tabs>
        <w:spacing w:line="276" w:lineRule="auto"/>
        <w:ind w:left="1134" w:hanging="1134"/>
        <w:rPr>
          <w:rFonts w:ascii="Arial" w:hAnsi="Arial" w:cs="Arial"/>
        </w:rPr>
      </w:pPr>
    </w:p>
    <w:p w:rsidR="00E9572B" w:rsidRDefault="00E9572B">
      <w:pPr>
        <w:tabs>
          <w:tab w:val="center" w:pos="1418"/>
        </w:tabs>
        <w:rPr>
          <w:rFonts w:ascii="Arial" w:hAnsi="Arial" w:cs="Arial"/>
          <w:sz w:val="18"/>
          <w:szCs w:val="18"/>
        </w:rPr>
      </w:pPr>
    </w:p>
    <w:p w:rsidR="00E9572B" w:rsidRDefault="00BB2846" w:rsidP="00BB2846">
      <w:pPr>
        <w:jc w:val="center"/>
      </w:pPr>
      <w:r>
        <w:rPr>
          <w:rFonts w:ascii="Arial" w:hAnsi="Arial" w:cs="Arial"/>
          <w:spacing w:val="50"/>
          <w:sz w:val="22"/>
          <w:szCs w:val="22"/>
        </w:rPr>
        <w:t xml:space="preserve">SI </w:t>
      </w:r>
      <w:r w:rsidR="00E9572B">
        <w:rPr>
          <w:rFonts w:ascii="Arial" w:hAnsi="Arial" w:cs="Arial"/>
          <w:spacing w:val="50"/>
          <w:sz w:val="22"/>
          <w:szCs w:val="22"/>
        </w:rPr>
        <w:t>CHIEDE</w:t>
      </w:r>
    </w:p>
    <w:p w:rsidR="00E9572B" w:rsidRDefault="00E9572B">
      <w:pPr>
        <w:ind w:left="1134" w:hanging="1134"/>
        <w:rPr>
          <w:rFonts w:ascii="Arial" w:hAnsi="Arial" w:cs="Arial"/>
          <w:spacing w:val="50"/>
          <w:sz w:val="18"/>
          <w:szCs w:val="18"/>
        </w:rPr>
      </w:pPr>
    </w:p>
    <w:p w:rsidR="00E9572B" w:rsidRDefault="00E9572B">
      <w:pPr>
        <w:ind w:left="1134" w:hanging="1134"/>
        <w:rPr>
          <w:rFonts w:ascii="Arial" w:hAnsi="Arial" w:cs="Arial"/>
          <w:spacing w:val="50"/>
          <w:sz w:val="18"/>
          <w:szCs w:val="18"/>
        </w:rPr>
      </w:pPr>
    </w:p>
    <w:p w:rsidR="00E9572B" w:rsidRDefault="00E9572B">
      <w:pPr>
        <w:spacing w:after="57" w:line="276" w:lineRule="auto"/>
        <w:jc w:val="both"/>
      </w:pPr>
      <w:proofErr w:type="gramStart"/>
      <w:r>
        <w:rPr>
          <w:rFonts w:ascii="Arial" w:hAnsi="Arial" w:cs="Arial"/>
          <w:sz w:val="22"/>
          <w:szCs w:val="22"/>
        </w:rPr>
        <w:t>l’emissione</w:t>
      </w:r>
      <w:proofErr w:type="gramEnd"/>
      <w:r>
        <w:rPr>
          <w:rFonts w:ascii="Arial" w:hAnsi="Arial" w:cs="Arial"/>
          <w:sz w:val="22"/>
          <w:szCs w:val="22"/>
        </w:rPr>
        <w:t xml:space="preserve"> del provvedimento di:</w:t>
      </w:r>
    </w:p>
    <w:p w:rsidR="00E9572B" w:rsidRDefault="00E9572B">
      <w:pPr>
        <w:numPr>
          <w:ilvl w:val="0"/>
          <w:numId w:val="3"/>
        </w:numPr>
        <w:tabs>
          <w:tab w:val="left" w:pos="390"/>
        </w:tabs>
        <w:spacing w:line="276" w:lineRule="auto"/>
        <w:ind w:left="397" w:hanging="397"/>
        <w:jc w:val="both"/>
      </w:pPr>
      <w:proofErr w:type="gramStart"/>
      <w:r>
        <w:rPr>
          <w:rFonts w:ascii="Arial" w:eastAsia="Symbol" w:hAnsi="Arial" w:cs="Arial"/>
          <w:sz w:val="22"/>
          <w:szCs w:val="22"/>
        </w:rPr>
        <w:t>istituzione</w:t>
      </w:r>
      <w:proofErr w:type="gramEnd"/>
      <w:r>
        <w:rPr>
          <w:rFonts w:ascii="Arial" w:eastAsia="Symbol" w:hAnsi="Arial" w:cs="Arial"/>
          <w:sz w:val="22"/>
          <w:szCs w:val="22"/>
        </w:rPr>
        <w:t xml:space="preserve"> senso unico alternato regolato da impianto semaforico mobile</w:t>
      </w:r>
    </w:p>
    <w:p w:rsidR="00E9572B" w:rsidRDefault="00E9572B">
      <w:pPr>
        <w:numPr>
          <w:ilvl w:val="0"/>
          <w:numId w:val="3"/>
        </w:numPr>
        <w:tabs>
          <w:tab w:val="left" w:pos="390"/>
        </w:tabs>
        <w:spacing w:line="276" w:lineRule="auto"/>
        <w:ind w:left="397" w:hanging="397"/>
        <w:jc w:val="both"/>
      </w:pPr>
      <w:proofErr w:type="gramStart"/>
      <w:r>
        <w:rPr>
          <w:rFonts w:ascii="Arial" w:eastAsia="Symbol" w:hAnsi="Arial" w:cs="Arial"/>
          <w:sz w:val="22"/>
          <w:szCs w:val="22"/>
        </w:rPr>
        <w:t>sospensione</w:t>
      </w:r>
      <w:proofErr w:type="gramEnd"/>
      <w:r>
        <w:rPr>
          <w:rFonts w:ascii="Arial" w:eastAsia="Symbol" w:hAnsi="Arial" w:cs="Arial"/>
          <w:sz w:val="22"/>
          <w:szCs w:val="22"/>
        </w:rPr>
        <w:t xml:space="preserve"> della circolazione veicolare: </w:t>
      </w:r>
      <w:r>
        <w:rPr>
          <w:rFonts w:ascii="Arial" w:eastAsia="Arial" w:hAnsi="Arial" w:cs="Arial"/>
          <w:sz w:val="22"/>
          <w:szCs w:val="22"/>
          <w:u w:val="single"/>
        </w:rPr>
        <w:t>N.B.</w:t>
      </w:r>
      <w:r>
        <w:rPr>
          <w:rFonts w:ascii="Arial" w:eastAsia="Symbol" w:hAnsi="Arial" w:cs="Arial"/>
          <w:sz w:val="22"/>
          <w:szCs w:val="22"/>
        </w:rPr>
        <w:t xml:space="preserve"> sarà consentito il transito ai veicoli di soccorso ed emergenza   </w:t>
      </w:r>
      <w:r>
        <w:rPr>
          <w:rFonts w:ascii="Arial" w:eastAsia="Symbol" w:hAnsi="Arial" w:cs="Arial"/>
          <w:b/>
          <w:bCs/>
          <w:sz w:val="22"/>
          <w:szCs w:val="22"/>
          <w:bdr w:val="single" w:sz="4" w:space="0" w:color="000000"/>
        </w:rPr>
        <w:t xml:space="preserve">SI’ </w:t>
      </w:r>
      <w:r>
        <w:rPr>
          <w:rFonts w:ascii="Arial" w:eastAsia="Symbol" w:hAnsi="Arial" w:cs="Arial"/>
          <w:sz w:val="22"/>
          <w:szCs w:val="22"/>
        </w:rPr>
        <w:t xml:space="preserve">  </w:t>
      </w:r>
      <w:r>
        <w:rPr>
          <w:rFonts w:ascii="Arial" w:eastAsia="Symbol" w:hAnsi="Arial" w:cs="Arial"/>
          <w:b/>
          <w:bCs/>
          <w:sz w:val="22"/>
          <w:szCs w:val="22"/>
          <w:bdr w:val="single" w:sz="4" w:space="0" w:color="000000"/>
        </w:rPr>
        <w:t>NO</w:t>
      </w:r>
      <w:r>
        <w:rPr>
          <w:rFonts w:ascii="Arial" w:eastAsia="Symbol" w:hAnsi="Arial" w:cs="Arial"/>
          <w:sz w:val="22"/>
          <w:szCs w:val="22"/>
        </w:rPr>
        <w:t xml:space="preserve">  </w:t>
      </w:r>
    </w:p>
    <w:p w:rsidR="00E9572B" w:rsidRDefault="00E9572B">
      <w:pPr>
        <w:numPr>
          <w:ilvl w:val="0"/>
          <w:numId w:val="3"/>
        </w:numPr>
        <w:tabs>
          <w:tab w:val="left" w:pos="390"/>
        </w:tabs>
        <w:spacing w:line="276" w:lineRule="auto"/>
        <w:ind w:left="397" w:hanging="397"/>
        <w:jc w:val="both"/>
      </w:pPr>
      <w:proofErr w:type="gramStart"/>
      <w:r>
        <w:rPr>
          <w:rFonts w:ascii="Arial" w:eastAsia="Symbol" w:hAnsi="Arial" w:cs="Arial"/>
          <w:sz w:val="22"/>
          <w:szCs w:val="22"/>
        </w:rPr>
        <w:t>revoca</w:t>
      </w:r>
      <w:proofErr w:type="gramEnd"/>
      <w:r>
        <w:rPr>
          <w:rFonts w:ascii="Arial" w:eastAsia="Symbol" w:hAnsi="Arial" w:cs="Arial"/>
          <w:sz w:val="22"/>
          <w:szCs w:val="22"/>
        </w:rPr>
        <w:t xml:space="preserve"> / proroga del provvedimento </w:t>
      </w:r>
      <w:proofErr w:type="spellStart"/>
      <w:r>
        <w:rPr>
          <w:rFonts w:ascii="Arial" w:eastAsia="Symbol" w:hAnsi="Arial" w:cs="Arial"/>
          <w:sz w:val="22"/>
          <w:szCs w:val="22"/>
        </w:rPr>
        <w:t>prot</w:t>
      </w:r>
      <w:proofErr w:type="spellEnd"/>
      <w:r>
        <w:rPr>
          <w:rFonts w:ascii="Arial" w:eastAsia="Symbol" w:hAnsi="Arial" w:cs="Arial"/>
          <w:sz w:val="22"/>
          <w:szCs w:val="22"/>
        </w:rPr>
        <w:t>. …</w:t>
      </w:r>
      <w:proofErr w:type="gramStart"/>
      <w:r>
        <w:rPr>
          <w:rFonts w:ascii="Arial" w:eastAsia="Symbol" w:hAnsi="Arial" w:cs="Arial"/>
          <w:sz w:val="22"/>
          <w:szCs w:val="22"/>
        </w:rPr>
        <w:t>…….</w:t>
      </w:r>
      <w:proofErr w:type="gramEnd"/>
      <w:r>
        <w:rPr>
          <w:rFonts w:ascii="Arial" w:eastAsia="Symbol" w:hAnsi="Arial" w:cs="Arial"/>
          <w:sz w:val="22"/>
          <w:szCs w:val="22"/>
        </w:rPr>
        <w:t>.………….…del ………………..…………..….</w:t>
      </w:r>
    </w:p>
    <w:p w:rsidR="00E9572B" w:rsidRDefault="00E9572B">
      <w:pPr>
        <w:tabs>
          <w:tab w:val="left" w:pos="390"/>
        </w:tabs>
        <w:spacing w:line="276" w:lineRule="auto"/>
        <w:jc w:val="both"/>
        <w:rPr>
          <w:rFonts w:ascii="Arial" w:eastAsia="Symbol" w:hAnsi="Arial" w:cs="Arial"/>
        </w:rPr>
      </w:pPr>
    </w:p>
    <w:p w:rsidR="00E9572B" w:rsidRDefault="00E9572B">
      <w:pPr>
        <w:spacing w:line="360" w:lineRule="auto"/>
        <w:jc w:val="both"/>
      </w:pPr>
      <w:proofErr w:type="gramStart"/>
      <w:r>
        <w:rPr>
          <w:rFonts w:ascii="Arial" w:eastAsia="Symbol" w:hAnsi="Arial" w:cs="Arial"/>
          <w:sz w:val="22"/>
          <w:szCs w:val="22"/>
        </w:rPr>
        <w:t>lungo</w:t>
      </w:r>
      <w:proofErr w:type="gramEnd"/>
      <w:r>
        <w:rPr>
          <w:rFonts w:ascii="Arial" w:eastAsia="Symbol" w:hAnsi="Arial" w:cs="Arial"/>
          <w:sz w:val="22"/>
          <w:szCs w:val="22"/>
        </w:rPr>
        <w:t xml:space="preserve"> la SP in oggetto tra le progr.ve km ...……………..….…… </w:t>
      </w:r>
      <w:proofErr w:type="gramStart"/>
      <w:r>
        <w:rPr>
          <w:rFonts w:ascii="Arial" w:eastAsia="Symbol" w:hAnsi="Arial" w:cs="Arial"/>
          <w:sz w:val="22"/>
          <w:szCs w:val="22"/>
        </w:rPr>
        <w:t>e</w:t>
      </w:r>
      <w:proofErr w:type="gramEnd"/>
      <w:r>
        <w:rPr>
          <w:rFonts w:ascii="Arial" w:eastAsia="Symbol" w:hAnsi="Arial" w:cs="Arial"/>
          <w:sz w:val="22"/>
          <w:szCs w:val="22"/>
        </w:rPr>
        <w:t xml:space="preserve"> km ....…………….………………</w:t>
      </w:r>
    </w:p>
    <w:p w:rsidR="00E9572B" w:rsidRDefault="00E9572B">
      <w:pPr>
        <w:spacing w:line="360" w:lineRule="auto"/>
        <w:jc w:val="both"/>
      </w:pPr>
      <w:proofErr w:type="gramStart"/>
      <w:r>
        <w:rPr>
          <w:rFonts w:ascii="Arial" w:eastAsia="Symbol" w:hAnsi="Arial" w:cs="Arial"/>
          <w:sz w:val="22"/>
          <w:szCs w:val="22"/>
        </w:rPr>
        <w:t>in</w:t>
      </w:r>
      <w:proofErr w:type="gramEnd"/>
      <w:r>
        <w:rPr>
          <w:rFonts w:ascii="Arial" w:eastAsia="Symbol" w:hAnsi="Arial" w:cs="Arial"/>
          <w:sz w:val="22"/>
          <w:szCs w:val="22"/>
        </w:rPr>
        <w:t xml:space="preserve"> Comune di ……………………………………………………...……….…</w:t>
      </w:r>
    </w:p>
    <w:p w:rsidR="00E9572B" w:rsidRDefault="00E9572B">
      <w:pPr>
        <w:spacing w:line="360" w:lineRule="auto"/>
        <w:jc w:val="both"/>
      </w:pPr>
      <w:proofErr w:type="gramStart"/>
      <w:r>
        <w:rPr>
          <w:rFonts w:ascii="Arial" w:eastAsia="Symbol" w:hAnsi="Arial" w:cs="Arial"/>
          <w:sz w:val="22"/>
          <w:szCs w:val="22"/>
        </w:rPr>
        <w:t>per</w:t>
      </w:r>
      <w:proofErr w:type="gramEnd"/>
      <w:r>
        <w:rPr>
          <w:rFonts w:ascii="Arial" w:eastAsia="Symbol" w:hAnsi="Arial" w:cs="Arial"/>
          <w:sz w:val="22"/>
          <w:szCs w:val="22"/>
        </w:rPr>
        <w:t xml:space="preserve"> l’esecuzione dei lavori di …………………………………………………………………….……......</w:t>
      </w:r>
    </w:p>
    <w:p w:rsidR="00E9572B" w:rsidRDefault="00E9572B">
      <w:pPr>
        <w:spacing w:line="360" w:lineRule="auto"/>
      </w:pPr>
      <w:r>
        <w:rPr>
          <w:rFonts w:ascii="Arial" w:eastAsia="Symbol" w:hAnsi="Arial" w:cs="Arial"/>
          <w:sz w:val="22"/>
          <w:szCs w:val="22"/>
        </w:rPr>
        <w:t>Il provvedimento viene richiesto dalla data</w:t>
      </w:r>
      <w:proofErr w:type="gramStart"/>
      <w:r>
        <w:rPr>
          <w:rFonts w:ascii="Arial" w:eastAsia="Symbol" w:hAnsi="Arial" w:cs="Arial"/>
          <w:sz w:val="22"/>
          <w:szCs w:val="22"/>
        </w:rPr>
        <w:t xml:space="preserve"> ....</w:t>
      </w:r>
      <w:proofErr w:type="gramEnd"/>
      <w:r>
        <w:rPr>
          <w:rFonts w:ascii="Arial" w:eastAsia="Symbol" w:hAnsi="Arial" w:cs="Arial"/>
          <w:sz w:val="22"/>
          <w:szCs w:val="22"/>
        </w:rPr>
        <w:t xml:space="preserve">.…………................ </w:t>
      </w:r>
      <w:proofErr w:type="gramStart"/>
      <w:r>
        <w:rPr>
          <w:rFonts w:ascii="Arial" w:eastAsia="Symbol" w:hAnsi="Arial" w:cs="Arial"/>
          <w:sz w:val="22"/>
          <w:szCs w:val="22"/>
        </w:rPr>
        <w:t>alla</w:t>
      </w:r>
      <w:proofErr w:type="gramEnd"/>
      <w:r>
        <w:rPr>
          <w:rFonts w:ascii="Arial" w:eastAsia="Symbol" w:hAnsi="Arial" w:cs="Arial"/>
          <w:sz w:val="22"/>
          <w:szCs w:val="22"/>
        </w:rPr>
        <w:t xml:space="preserve"> data .....…….……..............</w:t>
      </w:r>
    </w:p>
    <w:p w:rsidR="00E9572B" w:rsidRDefault="00E9572B">
      <w:pPr>
        <w:tabs>
          <w:tab w:val="left" w:pos="2127"/>
          <w:tab w:val="left" w:pos="4820"/>
          <w:tab w:val="left" w:pos="7371"/>
        </w:tabs>
        <w:spacing w:line="360" w:lineRule="auto"/>
      </w:pPr>
      <w:proofErr w:type="gramStart"/>
      <w:r>
        <w:rPr>
          <w:rFonts w:ascii="Arial" w:eastAsia="Symbol" w:hAnsi="Arial" w:cs="Arial"/>
          <w:sz w:val="22"/>
          <w:szCs w:val="22"/>
        </w:rPr>
        <w:t>nei</w:t>
      </w:r>
      <w:proofErr w:type="gramEnd"/>
      <w:r>
        <w:rPr>
          <w:rFonts w:ascii="Arial" w:eastAsia="Symbol" w:hAnsi="Arial" w:cs="Arial"/>
          <w:sz w:val="22"/>
          <w:szCs w:val="22"/>
        </w:rPr>
        <w:t xml:space="preserve"> seguenti giorni:</w:t>
      </w:r>
      <w:r>
        <w:rPr>
          <w:rFonts w:ascii="Arial" w:eastAsia="Symbol" w:hAnsi="Arial" w:cs="Arial"/>
          <w:sz w:val="22"/>
          <w:szCs w:val="22"/>
        </w:rPr>
        <w:tab/>
      </w:r>
      <w:r>
        <w:rPr>
          <w:rFonts w:ascii="Arial" w:eastAsia="Symbol" w:hAnsi="Arial" w:cs="Arial"/>
          <w:b/>
          <w:bCs/>
          <w:sz w:val="22"/>
          <w:szCs w:val="22"/>
        </w:rPr>
        <w:t></w:t>
      </w:r>
      <w:r>
        <w:rPr>
          <w:rFonts w:ascii="Arial" w:eastAsia="Symbol" w:hAnsi="Arial" w:cs="Arial"/>
          <w:sz w:val="22"/>
          <w:szCs w:val="22"/>
        </w:rPr>
        <w:t xml:space="preserve"> dal lunedì al venerdì</w:t>
      </w:r>
      <w:r>
        <w:rPr>
          <w:rFonts w:ascii="Arial" w:eastAsia="Symbol" w:hAnsi="Arial" w:cs="Arial"/>
          <w:sz w:val="22"/>
          <w:szCs w:val="22"/>
        </w:rPr>
        <w:tab/>
      </w:r>
      <w:r>
        <w:rPr>
          <w:rFonts w:ascii="Arial" w:eastAsia="Symbol" w:hAnsi="Arial" w:cs="Arial"/>
          <w:b/>
          <w:bCs/>
          <w:sz w:val="22"/>
          <w:szCs w:val="22"/>
        </w:rPr>
        <w:t></w:t>
      </w:r>
      <w:r>
        <w:rPr>
          <w:rFonts w:ascii="Arial" w:eastAsia="Symbol" w:hAnsi="Arial" w:cs="Arial"/>
          <w:sz w:val="22"/>
          <w:szCs w:val="22"/>
        </w:rPr>
        <w:t xml:space="preserve"> dal lunedì al sabato</w:t>
      </w:r>
      <w:r>
        <w:rPr>
          <w:rFonts w:ascii="Arial" w:eastAsia="Symbol" w:hAnsi="Arial" w:cs="Arial"/>
          <w:sz w:val="22"/>
          <w:szCs w:val="22"/>
        </w:rPr>
        <w:tab/>
      </w:r>
      <w:r>
        <w:rPr>
          <w:rFonts w:ascii="Arial" w:eastAsia="Symbol" w:hAnsi="Arial" w:cs="Arial"/>
          <w:b/>
          <w:bCs/>
          <w:sz w:val="22"/>
          <w:szCs w:val="22"/>
        </w:rPr>
        <w:t></w:t>
      </w:r>
      <w:r>
        <w:rPr>
          <w:rFonts w:ascii="Arial" w:eastAsia="Symbol" w:hAnsi="Arial" w:cs="Arial"/>
          <w:sz w:val="22"/>
          <w:szCs w:val="22"/>
        </w:rPr>
        <w:t xml:space="preserve"> continuativamente </w:t>
      </w:r>
    </w:p>
    <w:p w:rsidR="00E9572B" w:rsidRDefault="00E9572B">
      <w:pPr>
        <w:spacing w:line="276" w:lineRule="auto"/>
      </w:pPr>
      <w:proofErr w:type="gramStart"/>
      <w:r>
        <w:rPr>
          <w:rFonts w:ascii="Arial" w:eastAsia="Symbol" w:hAnsi="Arial" w:cs="Arial"/>
          <w:sz w:val="22"/>
          <w:szCs w:val="22"/>
        </w:rPr>
        <w:t>con</w:t>
      </w:r>
      <w:proofErr w:type="gramEnd"/>
      <w:r>
        <w:rPr>
          <w:rFonts w:ascii="Arial" w:eastAsia="Symbol" w:hAnsi="Arial" w:cs="Arial"/>
          <w:sz w:val="22"/>
          <w:szCs w:val="22"/>
        </w:rPr>
        <w:t xml:space="preserve"> orario: …………………………..............................................................................................….</w:t>
      </w:r>
    </w:p>
    <w:p w:rsidR="00E9572B" w:rsidRDefault="00E9572B">
      <w:pPr>
        <w:spacing w:line="276" w:lineRule="auto"/>
        <w:rPr>
          <w:rFonts w:ascii="Arial" w:hAnsi="Arial" w:cs="Arial"/>
          <w:spacing w:val="50"/>
          <w:sz w:val="18"/>
          <w:szCs w:val="18"/>
        </w:rPr>
      </w:pPr>
    </w:p>
    <w:p w:rsidR="00605337" w:rsidRDefault="00605337">
      <w:pPr>
        <w:spacing w:line="276" w:lineRule="auto"/>
        <w:rPr>
          <w:rFonts w:ascii="Arial" w:hAnsi="Arial" w:cs="Arial"/>
          <w:spacing w:val="50"/>
          <w:sz w:val="18"/>
          <w:szCs w:val="18"/>
        </w:rPr>
      </w:pPr>
      <w:proofErr w:type="gramStart"/>
      <w:r>
        <w:rPr>
          <w:rFonts w:ascii="Arial" w:eastAsia="Symbol" w:hAnsi="Arial" w:cs="Arial"/>
          <w:sz w:val="22"/>
          <w:szCs w:val="22"/>
        </w:rPr>
        <w:t>autorizzazione</w:t>
      </w:r>
      <w:proofErr w:type="gramEnd"/>
      <w:r>
        <w:rPr>
          <w:rFonts w:ascii="Arial" w:eastAsia="Symbol" w:hAnsi="Arial" w:cs="Arial"/>
          <w:sz w:val="22"/>
          <w:szCs w:val="22"/>
        </w:rPr>
        <w:t xml:space="preserve"> di concessione stradale la </w:t>
      </w:r>
      <w:proofErr w:type="spellStart"/>
      <w:r>
        <w:rPr>
          <w:rFonts w:ascii="Arial" w:eastAsia="Symbol" w:hAnsi="Arial" w:cs="Arial"/>
          <w:sz w:val="22"/>
          <w:szCs w:val="22"/>
        </w:rPr>
        <w:t>prot</w:t>
      </w:r>
      <w:proofErr w:type="spellEnd"/>
      <w:r>
        <w:rPr>
          <w:rFonts w:ascii="Arial" w:eastAsia="Symbol" w:hAnsi="Arial" w:cs="Arial"/>
          <w:sz w:val="22"/>
          <w:szCs w:val="22"/>
        </w:rPr>
        <w:t xml:space="preserve">……………… del………………… (se </w:t>
      </w:r>
      <w:proofErr w:type="spellStart"/>
      <w:r>
        <w:rPr>
          <w:rFonts w:ascii="Arial" w:eastAsia="Symbol" w:hAnsi="Arial" w:cs="Arial"/>
          <w:sz w:val="22"/>
          <w:szCs w:val="22"/>
        </w:rPr>
        <w:t>necessaria</w:t>
      </w:r>
      <w:proofErr w:type="spellEnd"/>
      <w:r>
        <w:rPr>
          <w:rFonts w:ascii="Arial" w:eastAsia="Symbol" w:hAnsi="Arial" w:cs="Arial"/>
          <w:sz w:val="22"/>
          <w:szCs w:val="22"/>
        </w:rPr>
        <w:t>)</w:t>
      </w:r>
    </w:p>
    <w:p w:rsidR="00E3652D" w:rsidRDefault="00E3652D">
      <w:pPr>
        <w:spacing w:line="276" w:lineRule="auto"/>
        <w:jc w:val="center"/>
        <w:rPr>
          <w:rFonts w:ascii="Arial" w:hAnsi="Arial" w:cs="Arial"/>
          <w:spacing w:val="50"/>
          <w:sz w:val="22"/>
          <w:szCs w:val="22"/>
        </w:rPr>
      </w:pPr>
    </w:p>
    <w:p w:rsidR="00E9572B" w:rsidRDefault="00BB2846">
      <w:pPr>
        <w:spacing w:line="276" w:lineRule="auto"/>
        <w:jc w:val="center"/>
      </w:pPr>
      <w:r>
        <w:rPr>
          <w:rFonts w:ascii="Arial" w:hAnsi="Arial" w:cs="Arial"/>
          <w:spacing w:val="50"/>
          <w:sz w:val="22"/>
          <w:szCs w:val="22"/>
        </w:rPr>
        <w:t xml:space="preserve">SI </w:t>
      </w:r>
      <w:r w:rsidR="00E9572B">
        <w:rPr>
          <w:rFonts w:ascii="Arial" w:hAnsi="Arial" w:cs="Arial"/>
          <w:spacing w:val="50"/>
          <w:sz w:val="22"/>
          <w:szCs w:val="22"/>
        </w:rPr>
        <w:t>DICHIARA</w:t>
      </w:r>
    </w:p>
    <w:p w:rsidR="00E9572B" w:rsidRDefault="00E9572B">
      <w:pPr>
        <w:spacing w:line="276" w:lineRule="auto"/>
        <w:ind w:left="1134" w:hanging="1134"/>
        <w:rPr>
          <w:rFonts w:ascii="Arial" w:eastAsia="Symbol" w:hAnsi="Arial" w:cs="Arial"/>
          <w:sz w:val="18"/>
          <w:szCs w:val="18"/>
        </w:rPr>
      </w:pPr>
    </w:p>
    <w:p w:rsidR="00E9572B" w:rsidRDefault="00E9572B">
      <w:pPr>
        <w:numPr>
          <w:ilvl w:val="0"/>
          <w:numId w:val="4"/>
        </w:numPr>
        <w:tabs>
          <w:tab w:val="left" w:pos="285"/>
        </w:tabs>
        <w:spacing w:line="360" w:lineRule="auto"/>
        <w:ind w:left="283" w:hanging="283"/>
      </w:pPr>
      <w:proofErr w:type="gramStart"/>
      <w:r>
        <w:rPr>
          <w:rFonts w:ascii="Arial" w:eastAsia="Symbol" w:hAnsi="Arial" w:cs="Arial"/>
          <w:sz w:val="22"/>
          <w:szCs w:val="22"/>
        </w:rPr>
        <w:t>che</w:t>
      </w:r>
      <w:proofErr w:type="gramEnd"/>
      <w:r>
        <w:rPr>
          <w:rFonts w:ascii="Arial" w:eastAsia="Symbol" w:hAnsi="Arial" w:cs="Arial"/>
          <w:sz w:val="22"/>
          <w:szCs w:val="22"/>
        </w:rPr>
        <w:t xml:space="preserve"> il responsabile di cantiere è il Sig. ……………………………………. </w:t>
      </w:r>
      <w:proofErr w:type="gramStart"/>
      <w:r>
        <w:rPr>
          <w:rFonts w:ascii="Arial" w:eastAsia="Symbol" w:hAnsi="Arial" w:cs="Arial"/>
          <w:sz w:val="22"/>
          <w:szCs w:val="22"/>
        </w:rPr>
        <w:t>cellulare</w:t>
      </w:r>
      <w:proofErr w:type="gramEnd"/>
      <w:r>
        <w:rPr>
          <w:rFonts w:ascii="Arial" w:eastAsia="Symbol" w:hAnsi="Arial" w:cs="Arial"/>
          <w:sz w:val="22"/>
          <w:szCs w:val="22"/>
        </w:rPr>
        <w:t xml:space="preserve"> ……...…...……</w:t>
      </w:r>
    </w:p>
    <w:p w:rsidR="00E9572B" w:rsidRDefault="00E9572B">
      <w:pPr>
        <w:tabs>
          <w:tab w:val="center" w:pos="6240"/>
        </w:tabs>
        <w:spacing w:line="480" w:lineRule="auto"/>
        <w:rPr>
          <w:rFonts w:ascii="Arial" w:eastAsia="Symbol" w:hAnsi="Arial" w:cs="Arial"/>
          <w:sz w:val="22"/>
          <w:szCs w:val="22"/>
        </w:rPr>
      </w:pPr>
    </w:p>
    <w:p w:rsidR="00E21560" w:rsidRDefault="00E21560">
      <w:pPr>
        <w:tabs>
          <w:tab w:val="center" w:pos="6240"/>
        </w:tabs>
        <w:spacing w:line="480" w:lineRule="auto"/>
        <w:rPr>
          <w:rFonts w:ascii="Arial" w:eastAsia="Symbol" w:hAnsi="Arial" w:cs="Arial"/>
          <w:sz w:val="22"/>
          <w:szCs w:val="22"/>
        </w:rPr>
      </w:pPr>
    </w:p>
    <w:p w:rsidR="00E9572B" w:rsidRDefault="00E9572B">
      <w:pPr>
        <w:tabs>
          <w:tab w:val="center" w:pos="6240"/>
        </w:tabs>
        <w:spacing w:line="480" w:lineRule="auto"/>
      </w:pPr>
      <w:r>
        <w:rPr>
          <w:rFonts w:ascii="Arial" w:eastAsia="Symbol" w:hAnsi="Arial" w:cs="Arial"/>
          <w:sz w:val="22"/>
          <w:szCs w:val="22"/>
        </w:rPr>
        <w:t>Data …………………………</w:t>
      </w:r>
      <w:r>
        <w:rPr>
          <w:rFonts w:ascii="Arial" w:eastAsia="Symbol" w:hAnsi="Arial" w:cs="Arial"/>
          <w:sz w:val="22"/>
          <w:szCs w:val="22"/>
        </w:rPr>
        <w:tab/>
      </w:r>
      <w:proofErr w:type="gramStart"/>
      <w:r>
        <w:rPr>
          <w:rFonts w:ascii="Arial" w:eastAsia="Symbol" w:hAnsi="Arial" w:cs="Arial"/>
          <w:sz w:val="22"/>
          <w:szCs w:val="22"/>
        </w:rPr>
        <w:t>firma</w:t>
      </w:r>
      <w:proofErr w:type="gramEnd"/>
    </w:p>
    <w:p w:rsidR="00E9572B" w:rsidRDefault="00E9572B">
      <w:pPr>
        <w:tabs>
          <w:tab w:val="center" w:pos="6379"/>
        </w:tabs>
      </w:pPr>
      <w:r>
        <w:rPr>
          <w:rFonts w:ascii="Arial" w:eastAsia="Symbol" w:hAnsi="Arial" w:cs="Arial"/>
          <w:sz w:val="22"/>
          <w:szCs w:val="22"/>
        </w:rPr>
        <w:tab/>
        <w:t>…………………………………………………………..</w:t>
      </w:r>
    </w:p>
    <w:p w:rsidR="00E9572B" w:rsidRDefault="00E9572B">
      <w:pPr>
        <w:tabs>
          <w:tab w:val="center" w:pos="6379"/>
        </w:tabs>
        <w:rPr>
          <w:rFonts w:ascii="Arial" w:eastAsia="Symbol" w:hAnsi="Arial" w:cs="Arial"/>
          <w:sz w:val="22"/>
          <w:szCs w:val="22"/>
        </w:rPr>
      </w:pPr>
    </w:p>
    <w:p w:rsidR="00E9572B" w:rsidRDefault="00E9572B">
      <w:pPr>
        <w:tabs>
          <w:tab w:val="left" w:pos="5103"/>
          <w:tab w:val="left" w:pos="9639"/>
        </w:tabs>
        <w:jc w:val="both"/>
      </w:pPr>
      <w:r>
        <w:rPr>
          <w:rFonts w:ascii="Arial" w:hAnsi="Arial" w:cs="Arial"/>
          <w:b/>
          <w:bCs/>
          <w:sz w:val="22"/>
          <w:szCs w:val="22"/>
        </w:rPr>
        <w:t xml:space="preserve">Si allega </w:t>
      </w: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n. 1 marca da bollo</w:t>
      </w:r>
    </w:p>
    <w:p w:rsidR="00E9572B" w:rsidRDefault="00E9572B">
      <w:pPr>
        <w:jc w:val="both"/>
        <w:rPr>
          <w:rFonts w:ascii="Arial" w:hAnsi="Arial" w:cs="Arial"/>
          <w:spacing w:val="32"/>
          <w:sz w:val="22"/>
          <w:szCs w:val="22"/>
        </w:rPr>
      </w:pPr>
    </w:p>
    <w:p w:rsidR="00E9572B" w:rsidRDefault="00E9572B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</w:pPr>
      <w:r>
        <w:rPr>
          <w:rFonts w:ascii="Arial" w:hAnsi="Arial" w:cs="Arial"/>
          <w:sz w:val="22"/>
          <w:szCs w:val="22"/>
        </w:rPr>
        <w:t xml:space="preserve">Per ulteriori informazioni: </w:t>
      </w:r>
      <w:proofErr w:type="spellStart"/>
      <w:r>
        <w:rPr>
          <w:rFonts w:ascii="Arial" w:hAnsi="Arial" w:cs="Arial"/>
          <w:sz w:val="22"/>
          <w:szCs w:val="22"/>
        </w:rPr>
        <w:t>tel</w:t>
      </w:r>
      <w:proofErr w:type="spellEnd"/>
      <w:r>
        <w:rPr>
          <w:rFonts w:ascii="Arial" w:hAnsi="Arial" w:cs="Arial"/>
          <w:sz w:val="22"/>
          <w:szCs w:val="22"/>
        </w:rPr>
        <w:t xml:space="preserve"> n. 010/5499833</w:t>
      </w:r>
    </w:p>
    <w:p w:rsidR="00E9572B" w:rsidRDefault="00E9572B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Indirizzo e-mail: </w:t>
      </w:r>
      <w:hyperlink r:id="rId7" w:history="1">
        <w:r>
          <w:rPr>
            <w:rStyle w:val="Collegamentoipertestuale"/>
            <w:rFonts w:ascii="Arial" w:hAnsi="Arial" w:cs="Arial"/>
            <w:color w:val="auto"/>
            <w:sz w:val="22"/>
            <w:szCs w:val="22"/>
          </w:rPr>
          <w:t>ufficiocircolazione@cittametropolitana.genova.it</w:t>
        </w:r>
      </w:hyperlink>
    </w:p>
    <w:p w:rsidR="00E9572B" w:rsidRDefault="00E9572B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</w:pPr>
      <w:proofErr w:type="gramStart"/>
      <w:r>
        <w:rPr>
          <w:rFonts w:ascii="Arial" w:hAnsi="Arial" w:cs="Arial"/>
          <w:sz w:val="22"/>
          <w:szCs w:val="22"/>
        </w:rPr>
        <w:t>e-mail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u w:val="single"/>
        </w:rPr>
        <w:t>pec@cert.cittametropolitana.genova.it</w:t>
      </w:r>
    </w:p>
    <w:sectPr w:rsidR="00E9572B">
      <w:pgSz w:w="11906" w:h="16838"/>
      <w:pgMar w:top="1020" w:right="1134" w:bottom="850" w:left="1134" w:header="720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72B" w:rsidRDefault="00E9572B">
      <w:r>
        <w:separator/>
      </w:r>
    </w:p>
  </w:endnote>
  <w:endnote w:type="continuationSeparator" w:id="0">
    <w:p w:rsidR="00E9572B" w:rsidRDefault="00E95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72B" w:rsidRDefault="00E9572B">
      <w:r>
        <w:separator/>
      </w:r>
    </w:p>
  </w:footnote>
  <w:footnote w:type="continuationSeparator" w:id="0">
    <w:p w:rsidR="00E9572B" w:rsidRDefault="00E95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846"/>
    <w:rsid w:val="0038377F"/>
    <w:rsid w:val="00605337"/>
    <w:rsid w:val="006D0392"/>
    <w:rsid w:val="00BB2846"/>
    <w:rsid w:val="00E21560"/>
    <w:rsid w:val="00E2794A"/>
    <w:rsid w:val="00E3652D"/>
    <w:rsid w:val="00E9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481B24FD-CE25-4493-A6D5-CF8DE827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Titolo1">
    <w:name w:val="heading 1"/>
    <w:basedOn w:val="Titolo10"/>
    <w:next w:val="Corpotes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Symbol" w:hAnsi="Symbol" w:cs="OpenSymbol"/>
      <w:sz w:val="22"/>
      <w:szCs w:val="22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customStyle="1" w:styleId="Caratterinotaapidipagina">
    <w:name w:val="Caratteri nota a piè di pagina"/>
  </w:style>
  <w:style w:type="character" w:styleId="Rimandonotaapidipagina">
    <w:name w:val="footnote reference"/>
    <w:rPr>
      <w:vertAlign w:val="superscript"/>
    </w:rPr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WW-Caratterinotadichiusura">
    <w:name w:val="WW-Caratteri nota di chiusura"/>
  </w:style>
  <w:style w:type="character" w:styleId="Rimandonotadichiusura">
    <w:name w:val="endnote reference"/>
    <w:rPr>
      <w:vertAlign w:val="superscript"/>
    </w:rPr>
  </w:style>
  <w:style w:type="character" w:customStyle="1" w:styleId="Caratteridinumerazione">
    <w:name w:val="Caratteri di numerazione"/>
  </w:style>
  <w:style w:type="character" w:customStyle="1" w:styleId="ListLabel1">
    <w:name w:val="ListLabel 1"/>
    <w:rPr>
      <w:rFonts w:ascii="Arial" w:eastAsia="Symbol" w:hAnsi="Arial" w:cs="Arial"/>
      <w:sz w:val="18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next w:val="Normale"/>
    <w:qFormat/>
    <w:pPr>
      <w:ind w:left="1134" w:hanging="1134"/>
      <w:jc w:val="center"/>
    </w:pPr>
    <w:rPr>
      <w:spacing w:val="50"/>
      <w:sz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20">
    <w:name w:val="Titolo2"/>
    <w:basedOn w:val="Titolo10"/>
    <w:next w:val="Corpotesto"/>
    <w:pPr>
      <w:jc w:val="center"/>
    </w:pPr>
    <w:rPr>
      <w:b/>
      <w:bCs/>
      <w:sz w:val="56"/>
      <w:szCs w:val="56"/>
    </w:rPr>
  </w:style>
  <w:style w:type="paragraph" w:customStyle="1" w:styleId="BalloonText">
    <w:name w:val="Balloon Text"/>
    <w:basedOn w:val="Normale"/>
    <w:rPr>
      <w:rFonts w:ascii="Tahoma" w:hAnsi="Tahoma" w:cs="Tahoma"/>
      <w:sz w:val="16"/>
    </w:rPr>
  </w:style>
  <w:style w:type="paragraph" w:customStyle="1" w:styleId="WW-BalloonText">
    <w:name w:val="WW-Balloon Text"/>
    <w:basedOn w:val="Normale"/>
    <w:rPr>
      <w:rFonts w:ascii="Tahoma" w:hAnsi="Tahoma" w:cs="Tahoma"/>
      <w:sz w:val="1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  <w:style w:type="paragraph" w:styleId="Testonotaapidipagina">
    <w:name w:val="footnote text"/>
    <w:basedOn w:val="Normale"/>
    <w:pPr>
      <w:suppressLineNumbers/>
      <w:ind w:left="339" w:hanging="339"/>
    </w:p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fficiocircolazione@provincia.genov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Marca da    bollo da L</vt:lpstr>
    </vt:vector>
  </TitlesOfParts>
  <Company/>
  <LinksUpToDate>false</LinksUpToDate>
  <CharactersWithSpaces>1641</CharactersWithSpaces>
  <SharedDoc>false</SharedDoc>
  <HLinks>
    <vt:vector size="6" baseType="variant">
      <vt:variant>
        <vt:i4>3801179</vt:i4>
      </vt:variant>
      <vt:variant>
        <vt:i4>0</vt:i4>
      </vt:variant>
      <vt:variant>
        <vt:i4>0</vt:i4>
      </vt:variant>
      <vt:variant>
        <vt:i4>5</vt:i4>
      </vt:variant>
      <vt:variant>
        <vt:lpwstr>mailto:ufficiocircolazione@provincia.genova.it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    bollo da L</dc:title>
  <dc:subject/>
  <dc:creator>Sconosciuto</dc:creator>
  <cp:keywords/>
  <cp:lastModifiedBy>Rossi Flavio</cp:lastModifiedBy>
  <cp:revision>3</cp:revision>
  <cp:lastPrinted>1995-11-21T16:41:00Z</cp:lastPrinted>
  <dcterms:created xsi:type="dcterms:W3CDTF">2021-12-22T21:57:00Z</dcterms:created>
  <dcterms:modified xsi:type="dcterms:W3CDTF">2021-12-22T22:01:00Z</dcterms:modified>
</cp:coreProperties>
</file>