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89" w:rsidRDefault="00711189">
      <w:pPr>
        <w:jc w:val="center"/>
      </w:pPr>
      <w:r>
        <w:rPr>
          <w:rFonts w:ascii="Arial" w:hAnsi="Arial" w:cs="Arial"/>
          <w:sz w:val="22"/>
          <w:szCs w:val="22"/>
        </w:rPr>
        <w:t>DOMANDA DI PROROGA AUTORIZZAZIONE PER TRASPORTI e/o VEICOLI ECCEZIONALI</w:t>
      </w:r>
    </w:p>
    <w:p w:rsidR="00711189" w:rsidRDefault="00711189">
      <w:pPr>
        <w:jc w:val="both"/>
        <w:rPr>
          <w:rFonts w:ascii="Arial" w:hAnsi="Arial" w:cs="Arial"/>
          <w:sz w:val="22"/>
          <w:szCs w:val="22"/>
        </w:rPr>
      </w:pPr>
    </w:p>
    <w:p w:rsidR="00711189" w:rsidRDefault="00711189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711189" w:rsidRDefault="00711189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711189" w:rsidRDefault="00711189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711189" w:rsidRDefault="00711189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711189" w:rsidRDefault="00711189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p w:rsidR="00711189" w:rsidRDefault="003F60FC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711189">
        <w:rPr>
          <w:rFonts w:ascii="Arial" w:hAnsi="Arial" w:cs="Arial"/>
          <w:spacing w:val="32"/>
          <w:sz w:val="22"/>
          <w:szCs w:val="22"/>
        </w:rPr>
        <w:t>CHIEDE</w:t>
      </w:r>
    </w:p>
    <w:p w:rsidR="00711189" w:rsidRDefault="00711189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3000"/>
        <w:gridCol w:w="600"/>
        <w:gridCol w:w="240"/>
        <w:gridCol w:w="1080"/>
        <w:gridCol w:w="240"/>
        <w:gridCol w:w="600"/>
        <w:gridCol w:w="1800"/>
        <w:gridCol w:w="1825"/>
      </w:tblGrid>
      <w:tr w:rsidR="00711189">
        <w:trPr>
          <w:trHeight w:val="454"/>
        </w:trPr>
        <w:tc>
          <w:tcPr>
            <w:tcW w:w="406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roofErr w:type="gramStart"/>
            <w:r>
              <w:rPr>
                <w:rFonts w:ascii="Arial" w:hAnsi="Arial" w:cs="Arial"/>
                <w:sz w:val="22"/>
                <w:szCs w:val="22"/>
              </w:rPr>
              <w:t>la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proroga dell’autorizzazione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n. </w:t>
            </w:r>
          </w:p>
        </w:tc>
        <w:bookmarkStart w:id="0" w:name="__Fieldmark__254_3977737785"/>
        <w:tc>
          <w:tcPr>
            <w:tcW w:w="15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0"/>
          </w:p>
        </w:tc>
        <w:tc>
          <w:tcPr>
            <w:tcW w:w="6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roofErr w:type="gramStart"/>
            <w:r>
              <w:rPr>
                <w:rFonts w:ascii="Arial" w:hAnsi="Arial" w:cs="Arial"/>
                <w:sz w:val="22"/>
                <w:szCs w:val="22"/>
              </w:rPr>
              <w:t>del</w:t>
            </w:r>
            <w:proofErr w:type="gramEnd"/>
          </w:p>
        </w:tc>
        <w:bookmarkStart w:id="1" w:name="__Fieldmark__255_3977737785"/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"/>
          </w:p>
        </w:tc>
        <w:tc>
          <w:tcPr>
            <w:tcW w:w="18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Pr>
              <w:jc w:val="right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un periodo</w:t>
            </w:r>
          </w:p>
        </w:tc>
      </w:tr>
      <w:tr w:rsidR="00711189">
        <w:trPr>
          <w:trHeight w:val="454"/>
        </w:trPr>
        <w:tc>
          <w:tcPr>
            <w:tcW w:w="4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roofErr w:type="gramStart"/>
            <w:r>
              <w:rPr>
                <w:rFonts w:ascii="Arial" w:hAnsi="Arial" w:cs="Arial"/>
                <w:sz w:val="22"/>
                <w:szCs w:val="22"/>
              </w:rPr>
              <w:t>di</w:t>
            </w:r>
            <w:proofErr w:type="gramEnd"/>
          </w:p>
        </w:tc>
        <w:bookmarkStart w:id="2" w:name="__Fieldmark__256_3977737785"/>
        <w:tc>
          <w:tcPr>
            <w:tcW w:w="3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"/>
          </w:p>
        </w:tc>
        <w:tc>
          <w:tcPr>
            <w:tcW w:w="8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roofErr w:type="gramStart"/>
            <w:r>
              <w:rPr>
                <w:rFonts w:ascii="Arial" w:hAnsi="Arial" w:cs="Arial"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n° </w:t>
            </w:r>
          </w:p>
        </w:tc>
        <w:bookmarkStart w:id="3" w:name="__Fieldmark__257_3977737785"/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3"/>
          </w:p>
        </w:tc>
        <w:tc>
          <w:tcPr>
            <w:tcW w:w="446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roofErr w:type="gramStart"/>
            <w:r>
              <w:rPr>
                <w:rFonts w:ascii="Arial" w:hAnsi="Arial" w:cs="Arial"/>
                <w:sz w:val="22"/>
                <w:szCs w:val="22"/>
              </w:rPr>
              <w:t>viaggi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non effettuati per i seguenti motivi:</w:t>
            </w:r>
          </w:p>
        </w:tc>
      </w:tr>
      <w:bookmarkStart w:id="4" w:name="__Fieldmark__258_3977737785"/>
      <w:bookmarkStart w:id="5" w:name="__Fieldmark__248_61158571"/>
      <w:tr w:rsidR="00711189">
        <w:trPr>
          <w:trHeight w:val="454"/>
        </w:trPr>
        <w:tc>
          <w:tcPr>
            <w:tcW w:w="9853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Start w:id="6" w:name="__Fieldmark__259_3977737785"/>
            <w:bookmarkEnd w:id="4"/>
            <w:bookmarkEnd w:id="5"/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711189" w:rsidRDefault="00711189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p w:rsidR="00711189" w:rsidRDefault="00711189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>ALLEGA</w:t>
      </w:r>
    </w:p>
    <w:p w:rsidR="00711189" w:rsidRDefault="00711189">
      <w:pPr>
        <w:widowControl/>
        <w:numPr>
          <w:ilvl w:val="0"/>
          <w:numId w:val="5"/>
        </w:numPr>
        <w:tabs>
          <w:tab w:val="left" w:pos="5103"/>
          <w:tab w:val="left" w:pos="9639"/>
        </w:tabs>
        <w:overflowPunct w:val="0"/>
        <w:spacing w:line="360" w:lineRule="auto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la</w:t>
      </w:r>
      <w:proofErr w:type="gramEnd"/>
      <w:r>
        <w:rPr>
          <w:rFonts w:ascii="Arial" w:hAnsi="Arial" w:cs="Arial"/>
          <w:sz w:val="22"/>
          <w:szCs w:val="22"/>
        </w:rPr>
        <w:t xml:space="preserve"> fotocopia dell’autorizzazione da prorogare.</w:t>
      </w:r>
    </w:p>
    <w:p w:rsidR="00711189" w:rsidRDefault="00711189">
      <w:pPr>
        <w:widowControl/>
        <w:numPr>
          <w:ilvl w:val="0"/>
          <w:numId w:val="4"/>
        </w:numPr>
        <w:tabs>
          <w:tab w:val="left" w:pos="283"/>
          <w:tab w:val="left" w:pos="5103"/>
          <w:tab w:val="left" w:pos="9639"/>
        </w:tabs>
        <w:overflowPunct w:val="0"/>
        <w:spacing w:line="360" w:lineRule="auto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di versamento di € 30,00 per oneri di procedura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270)</w:t>
      </w:r>
    </w:p>
    <w:p w:rsidR="00711189" w:rsidRDefault="003F60FC" w:rsidP="003F60FC">
      <w:pPr>
        <w:widowControl/>
        <w:tabs>
          <w:tab w:val="left" w:pos="5103"/>
          <w:tab w:val="left" w:pos="9639"/>
        </w:tabs>
        <w:overflowPunct w:val="0"/>
        <w:spacing w:line="360" w:lineRule="auto"/>
        <w:ind w:left="284"/>
        <w:jc w:val="center"/>
        <w:textAlignment w:val="baseline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711189">
        <w:rPr>
          <w:rFonts w:ascii="Arial" w:hAnsi="Arial" w:cs="Arial"/>
          <w:spacing w:val="32"/>
          <w:sz w:val="22"/>
          <w:szCs w:val="22"/>
        </w:rPr>
        <w:t>DICHIARA</w:t>
      </w:r>
    </w:p>
    <w:p w:rsidR="00711189" w:rsidRDefault="00711189">
      <w:pPr>
        <w:numPr>
          <w:ilvl w:val="0"/>
          <w:numId w:val="3"/>
        </w:numPr>
        <w:tabs>
          <w:tab w:val="left" w:pos="240"/>
        </w:tabs>
        <w:spacing w:line="360" w:lineRule="auto"/>
        <w:ind w:left="240"/>
        <w:jc w:val="both"/>
      </w:pPr>
      <w:proofErr w:type="gramStart"/>
      <w:r>
        <w:rPr>
          <w:rFonts w:ascii="Arial" w:hAnsi="Arial" w:cs="Arial"/>
          <w:sz w:val="22"/>
          <w:szCs w:val="22"/>
        </w:rPr>
        <w:t>la</w:t>
      </w:r>
      <w:proofErr w:type="gramEnd"/>
      <w:r>
        <w:rPr>
          <w:rFonts w:ascii="Arial" w:hAnsi="Arial" w:cs="Arial"/>
          <w:sz w:val="22"/>
          <w:szCs w:val="22"/>
        </w:rPr>
        <w:t xml:space="preserve"> permanenza di tutti i requisiti che hanno determinato il rilascio dell’autorizzazione;</w:t>
      </w:r>
    </w:p>
    <w:tbl>
      <w:tblPr>
        <w:tblW w:w="986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711189" w:rsidTr="001C5427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7" w:name="__Fieldmark__260_3977737785"/>
          <w:p w:rsidR="00711189" w:rsidRDefault="00711189">
            <w:pPr>
              <w:ind w:right="96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7"/>
          </w:p>
        </w:tc>
        <w:tc>
          <w:tcPr>
            <w:tcW w:w="600" w:type="dxa"/>
            <w:shd w:val="clear" w:color="auto" w:fill="auto"/>
          </w:tcPr>
          <w:p w:rsidR="00711189" w:rsidRDefault="00711189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189" w:rsidTr="001C5427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Luogo e data</w:t>
            </w:r>
          </w:p>
          <w:p w:rsidR="00711189" w:rsidRDefault="00711189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711189" w:rsidRDefault="0071118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11189" w:rsidRDefault="00711189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Firma del titolare o del legale rappresentante</w:t>
            </w:r>
          </w:p>
          <w:p w:rsidR="00711189" w:rsidRDefault="00711189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r>
        <w:rPr>
          <w:rFonts w:ascii="Arial" w:hAnsi="Arial" w:cs="Arial"/>
          <w:b/>
          <w:sz w:val="22"/>
          <w:szCs w:val="22"/>
          <w:u w:val="single"/>
        </w:rPr>
        <w:t>NOTE:</w:t>
      </w:r>
      <w:bookmarkStart w:id="8" w:name="_GoBack"/>
      <w:bookmarkEnd w:id="8"/>
    </w:p>
    <w:p w:rsidR="00711189" w:rsidRDefault="00711189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La richiesta di proroga deve essere presentata </w:t>
      </w:r>
      <w:r>
        <w:rPr>
          <w:rFonts w:ascii="Arial" w:hAnsi="Arial" w:cs="Arial"/>
          <w:sz w:val="22"/>
          <w:szCs w:val="22"/>
          <w:u w:val="single"/>
        </w:rPr>
        <w:t>tassativamente</w:t>
      </w:r>
      <w:r>
        <w:rPr>
          <w:rFonts w:ascii="Arial" w:hAnsi="Arial" w:cs="Arial"/>
          <w:sz w:val="22"/>
          <w:szCs w:val="22"/>
        </w:rPr>
        <w:t xml:space="preserve"> prima della scadenza dell’autorizzazione.</w:t>
      </w:r>
    </w:p>
    <w:p w:rsidR="00711189" w:rsidRDefault="00711189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Le autorizzazioni possono essere prorogate per un periodo non superiore a quello originariamente concesso.</w:t>
      </w:r>
    </w:p>
    <w:p w:rsidR="00711189" w:rsidRDefault="00711189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Le autorizzazioni prorogate non possono essere rinnovate né ulteriormente prorogate.</w:t>
      </w: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rPr>
          <w:rFonts w:ascii="Arial" w:hAnsi="Arial" w:cs="Arial"/>
          <w:sz w:val="22"/>
          <w:szCs w:val="22"/>
        </w:rPr>
      </w:pPr>
    </w:p>
    <w:p w:rsidR="00711189" w:rsidRDefault="00711189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711189" w:rsidRDefault="00711189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ufficiocircolazione@cittametropolitana.genova.it</w:t>
        </w:r>
      </w:hyperlink>
    </w:p>
    <w:p w:rsidR="00711189" w:rsidRDefault="00711189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p w:rsidR="00711189" w:rsidRDefault="00711189">
      <w:pPr>
        <w:rPr>
          <w:rFonts w:ascii="Arial" w:hAnsi="Arial" w:cs="Arial"/>
          <w:sz w:val="22"/>
          <w:szCs w:val="22"/>
        </w:rPr>
      </w:pPr>
    </w:p>
    <w:sectPr w:rsidR="00711189">
      <w:pgSz w:w="11906" w:h="16838"/>
      <w:pgMar w:top="1417" w:right="1134" w:bottom="776" w:left="1134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189" w:rsidRDefault="00711189">
      <w:r>
        <w:separator/>
      </w:r>
    </w:p>
  </w:endnote>
  <w:endnote w:type="continuationSeparator" w:id="0">
    <w:p w:rsidR="00711189" w:rsidRDefault="0071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189" w:rsidRDefault="00711189">
      <w:r>
        <w:separator/>
      </w:r>
    </w:p>
  </w:footnote>
  <w:footnote w:type="continuationSeparator" w:id="0">
    <w:p w:rsidR="00711189" w:rsidRDefault="00711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32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FC"/>
    <w:rsid w:val="001C5427"/>
    <w:rsid w:val="003F60FC"/>
    <w:rsid w:val="00711189"/>
    <w:rsid w:val="00B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DB3D202-0E50-4F68-8F1C-BDAF2160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pacing w:val="32"/>
      <w:sz w:val="22"/>
      <w:szCs w:val="22"/>
    </w:rPr>
  </w:style>
  <w:style w:type="character" w:customStyle="1" w:styleId="WW8Num4z0">
    <w:name w:val="WW8Num4z0"/>
    <w:rPr>
      <w:rFonts w:ascii="Symbol" w:hAnsi="Symbol" w:cs="Symbol" w:hint="default"/>
      <w:color w:val="auto"/>
      <w:sz w:val="22"/>
      <w:szCs w:val="22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z w:val="22"/>
      <w:szCs w:val="4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spacing w:val="32"/>
      <w:sz w:val="22"/>
      <w:szCs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  <w:sz w:val="20"/>
      <w:szCs w:val="2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hAnsi="Symbol" w:cs="Symbol" w:hint="default"/>
      <w:color w:val="auto"/>
      <w:sz w:val="22"/>
      <w:szCs w:val="22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Antique Olive" w:hAnsi="Antique Olive" w:cs="Times New Roman" w:hint="default"/>
      <w:color w:val="auto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St15z0">
    <w:name w:val="WW8NumSt15z0"/>
    <w:rPr>
      <w:rFonts w:ascii="Symbol" w:hAnsi="Symbol" w:cs="Symbol" w:hint="default"/>
      <w:sz w:val="22"/>
      <w:szCs w:val="22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1407</CharactersWithSpaces>
  <SharedDoc>false</SharedDoc>
  <HLinks>
    <vt:vector size="6" baseType="variant">
      <vt:variant>
        <vt:i4>3801179</vt:i4>
      </vt:variant>
      <vt:variant>
        <vt:i4>21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3</cp:revision>
  <cp:lastPrinted>1995-11-21T16:41:00Z</cp:lastPrinted>
  <dcterms:created xsi:type="dcterms:W3CDTF">2021-12-22T21:37:00Z</dcterms:created>
  <dcterms:modified xsi:type="dcterms:W3CDTF">2021-12-22T21:38:00Z</dcterms:modified>
</cp:coreProperties>
</file>