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618" w:rsidRDefault="00077618">
      <w:pPr>
        <w:jc w:val="center"/>
      </w:pPr>
      <w:r>
        <w:rPr>
          <w:rFonts w:ascii="Arial" w:hAnsi="Arial" w:cs="Arial"/>
          <w:sz w:val="22"/>
          <w:szCs w:val="22"/>
        </w:rPr>
        <w:t>DOMANDA DI RINNOVO AU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TORIZZAZIONE PER TRASPORTI e/o VEICOLI ECCEZIONALI</w:t>
      </w:r>
    </w:p>
    <w:p w:rsidR="00077618" w:rsidRDefault="0007761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077618" w:rsidRDefault="0007761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077618" w:rsidRDefault="0007761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Alla Città Metropolitana di Genova</w:t>
      </w:r>
    </w:p>
    <w:p w:rsidR="00077618" w:rsidRDefault="0007761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Direzione Territorio e Mobilità</w:t>
      </w:r>
    </w:p>
    <w:p w:rsidR="00077618" w:rsidRDefault="0007761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Ufficio Trasporti</w:t>
      </w:r>
    </w:p>
    <w:p w:rsidR="00077618" w:rsidRDefault="0007761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Largo F. Cattanei, 3</w:t>
      </w:r>
    </w:p>
    <w:p w:rsidR="00077618" w:rsidRDefault="00077618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16147 GENOVA</w:t>
      </w:r>
    </w:p>
    <w:p w:rsidR="00077618" w:rsidRDefault="00077618">
      <w:pPr>
        <w:ind w:right="-323"/>
        <w:rPr>
          <w:rFonts w:ascii="Arial" w:hAnsi="Arial" w:cs="Arial"/>
          <w:sz w:val="22"/>
          <w:szCs w:val="22"/>
        </w:rPr>
      </w:pPr>
    </w:p>
    <w:p w:rsidR="00077618" w:rsidRDefault="00077618">
      <w:pPr>
        <w:spacing w:line="360" w:lineRule="auto"/>
        <w:rPr>
          <w:rFonts w:ascii="Arial" w:hAnsi="Arial" w:cs="Arial"/>
          <w:sz w:val="22"/>
          <w:szCs w:val="22"/>
        </w:rPr>
      </w:pPr>
    </w:p>
    <w:p w:rsidR="00077618" w:rsidRDefault="007928C0">
      <w:pPr>
        <w:spacing w:line="360" w:lineRule="auto"/>
        <w:jc w:val="center"/>
      </w:pPr>
      <w:r>
        <w:t xml:space="preserve">SI </w:t>
      </w:r>
      <w:r w:rsidR="00077618">
        <w:t>CHIEDE</w:t>
      </w:r>
    </w:p>
    <w:p w:rsidR="00077618" w:rsidRDefault="00077618">
      <w:pPr>
        <w:spacing w:line="360" w:lineRule="auto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2040"/>
        <w:gridCol w:w="2459"/>
        <w:gridCol w:w="704"/>
        <w:gridCol w:w="2742"/>
      </w:tblGrid>
      <w:tr w:rsidR="00077618">
        <w:trPr>
          <w:trHeight w:val="454"/>
        </w:trPr>
        <w:tc>
          <w:tcPr>
            <w:tcW w:w="394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proofErr w:type="gramStart"/>
            <w:r>
              <w:rPr>
                <w:rFonts w:ascii="Arial" w:hAnsi="Arial" w:cs="Arial"/>
                <w:sz w:val="22"/>
                <w:szCs w:val="22"/>
              </w:rPr>
              <w:t>il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rinnovo dell’autorizzazione per trasporti e/o veicoli eccezionali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n. </w:t>
            </w:r>
          </w:p>
        </w:tc>
        <w:bookmarkStart w:id="1" w:name="__Fieldmark__269_3977737785"/>
        <w:tc>
          <w:tcPr>
            <w:tcW w:w="24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1"/>
          </w:p>
        </w:tc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proofErr w:type="gramStart"/>
            <w:r>
              <w:rPr>
                <w:rFonts w:ascii="Arial" w:hAnsi="Arial" w:cs="Arial"/>
                <w:sz w:val="22"/>
                <w:szCs w:val="22"/>
              </w:rPr>
              <w:t>del</w:t>
            </w:r>
            <w:proofErr w:type="gramEnd"/>
          </w:p>
        </w:tc>
        <w:bookmarkStart w:id="2" w:name="__Fieldmark__270_3977737785"/>
        <w:tc>
          <w:tcPr>
            <w:tcW w:w="27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2"/>
          </w:p>
        </w:tc>
      </w:tr>
      <w:tr w:rsidR="00077618">
        <w:trPr>
          <w:trHeight w:val="454"/>
        </w:trPr>
        <w:tc>
          <w:tcPr>
            <w:tcW w:w="19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proofErr w:type="gramStart"/>
            <w:r>
              <w:rPr>
                <w:rFonts w:ascii="Arial" w:hAnsi="Arial" w:cs="Arial"/>
                <w:sz w:val="22"/>
                <w:szCs w:val="22"/>
              </w:rPr>
              <w:t>per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un periodo di</w:t>
            </w:r>
          </w:p>
        </w:tc>
        <w:bookmarkStart w:id="3" w:name="__Fieldmark__271_3977737785"/>
        <w:tc>
          <w:tcPr>
            <w:tcW w:w="7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3"/>
          </w:p>
        </w:tc>
      </w:tr>
    </w:tbl>
    <w:p w:rsidR="00077618" w:rsidRDefault="00077618">
      <w:pPr>
        <w:jc w:val="both"/>
        <w:rPr>
          <w:rFonts w:ascii="Arial" w:hAnsi="Arial" w:cs="Arial"/>
          <w:sz w:val="22"/>
          <w:szCs w:val="22"/>
        </w:rPr>
      </w:pPr>
    </w:p>
    <w:p w:rsidR="00077618" w:rsidRDefault="00077618">
      <w:pPr>
        <w:jc w:val="center"/>
      </w:pPr>
      <w:r>
        <w:rPr>
          <w:rFonts w:ascii="Arial" w:hAnsi="Arial" w:cs="Arial"/>
          <w:spacing w:val="32"/>
          <w:sz w:val="22"/>
          <w:szCs w:val="22"/>
        </w:rPr>
        <w:t>ALLEGA</w:t>
      </w:r>
      <w:r w:rsidR="007928C0">
        <w:rPr>
          <w:rFonts w:ascii="Arial" w:hAnsi="Arial" w:cs="Arial"/>
          <w:spacing w:val="32"/>
          <w:sz w:val="22"/>
          <w:szCs w:val="22"/>
        </w:rPr>
        <w:t>TI</w:t>
      </w:r>
    </w:p>
    <w:p w:rsidR="00077618" w:rsidRDefault="00077618">
      <w:pPr>
        <w:jc w:val="center"/>
        <w:rPr>
          <w:rFonts w:ascii="Arial" w:hAnsi="Arial" w:cs="Arial"/>
          <w:spacing w:val="32"/>
          <w:sz w:val="22"/>
          <w:szCs w:val="22"/>
        </w:rPr>
      </w:pPr>
    </w:p>
    <w:p w:rsidR="00077618" w:rsidRDefault="00077618">
      <w:pPr>
        <w:jc w:val="center"/>
        <w:rPr>
          <w:rFonts w:ascii="Arial" w:hAnsi="Arial" w:cs="Arial"/>
          <w:spacing w:val="32"/>
          <w:sz w:val="22"/>
          <w:szCs w:val="22"/>
        </w:rPr>
      </w:pPr>
    </w:p>
    <w:p w:rsidR="00077618" w:rsidRDefault="00077618">
      <w:pPr>
        <w:widowControl/>
        <w:numPr>
          <w:ilvl w:val="0"/>
          <w:numId w:val="4"/>
        </w:numPr>
        <w:tabs>
          <w:tab w:val="left" w:pos="5103"/>
          <w:tab w:val="left" w:pos="9639"/>
        </w:tabs>
        <w:overflowPunct w:val="0"/>
        <w:ind w:left="284" w:hanging="284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fotocopia</w:t>
      </w:r>
      <w:proofErr w:type="gramEnd"/>
      <w:r>
        <w:rPr>
          <w:rFonts w:ascii="Arial" w:hAnsi="Arial" w:cs="Arial"/>
          <w:sz w:val="22"/>
          <w:szCs w:val="22"/>
        </w:rPr>
        <w:t xml:space="preserve"> dell’autorizzazione da rinnovare (primo rilascio);</w:t>
      </w:r>
    </w:p>
    <w:p w:rsidR="00077618" w:rsidRDefault="00077618">
      <w:pPr>
        <w:widowControl/>
        <w:numPr>
          <w:ilvl w:val="0"/>
          <w:numId w:val="4"/>
        </w:numPr>
        <w:tabs>
          <w:tab w:val="left" w:pos="5103"/>
          <w:tab w:val="left" w:pos="9639"/>
        </w:tabs>
        <w:overflowPunct w:val="0"/>
        <w:ind w:left="284" w:hanging="284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attestazione</w:t>
      </w:r>
      <w:proofErr w:type="gramEnd"/>
      <w:r>
        <w:rPr>
          <w:rFonts w:ascii="Arial" w:hAnsi="Arial" w:cs="Arial"/>
          <w:sz w:val="22"/>
          <w:szCs w:val="22"/>
        </w:rPr>
        <w:t xml:space="preserve"> di versamento di € 30,00 per oneri di procedura da effettuare tramite il portale </w:t>
      </w:r>
      <w:proofErr w:type="spellStart"/>
      <w:r>
        <w:rPr>
          <w:rFonts w:ascii="Arial" w:hAnsi="Arial" w:cs="Arial"/>
          <w:sz w:val="22"/>
          <w:szCs w:val="22"/>
        </w:rPr>
        <w:t>PagoPa</w:t>
      </w:r>
      <w:proofErr w:type="spellEnd"/>
      <w:r>
        <w:rPr>
          <w:rFonts w:ascii="Arial" w:hAnsi="Arial" w:cs="Arial"/>
          <w:sz w:val="22"/>
          <w:szCs w:val="22"/>
        </w:rPr>
        <w:t xml:space="preserve"> sul sito della Città Metropolitana di Genova (pagamenti senza avviso cod. 270);</w:t>
      </w:r>
    </w:p>
    <w:p w:rsidR="00077618" w:rsidRDefault="00077618">
      <w:pPr>
        <w:widowControl/>
        <w:numPr>
          <w:ilvl w:val="0"/>
          <w:numId w:val="4"/>
        </w:numPr>
        <w:overflowPunct w:val="0"/>
        <w:ind w:left="284" w:hanging="284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copia</w:t>
      </w:r>
      <w:proofErr w:type="gramEnd"/>
      <w:r>
        <w:rPr>
          <w:rFonts w:ascii="Arial" w:hAnsi="Arial" w:cs="Arial"/>
          <w:sz w:val="22"/>
          <w:szCs w:val="22"/>
        </w:rPr>
        <w:t xml:space="preserve"> dei documenti di circolazione dei veicoli e dichiarazione di conformità all’originale ai sensi della vigente normativa (allegando copia del documento di identità del dichiarante);</w:t>
      </w:r>
    </w:p>
    <w:p w:rsidR="00077618" w:rsidRDefault="00077618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077618" w:rsidRDefault="007928C0">
      <w:pPr>
        <w:jc w:val="center"/>
      </w:pPr>
      <w:r>
        <w:rPr>
          <w:rFonts w:ascii="Arial" w:hAnsi="Arial" w:cs="Arial"/>
          <w:spacing w:val="32"/>
          <w:sz w:val="22"/>
          <w:szCs w:val="22"/>
        </w:rPr>
        <w:t xml:space="preserve">SI </w:t>
      </w:r>
      <w:r w:rsidR="00077618">
        <w:rPr>
          <w:rFonts w:ascii="Arial" w:hAnsi="Arial" w:cs="Arial"/>
          <w:spacing w:val="32"/>
          <w:sz w:val="22"/>
          <w:szCs w:val="22"/>
        </w:rPr>
        <w:t>DICHIARA</w:t>
      </w:r>
    </w:p>
    <w:p w:rsidR="00077618" w:rsidRDefault="00077618">
      <w:pPr>
        <w:jc w:val="center"/>
        <w:rPr>
          <w:rFonts w:ascii="Arial" w:hAnsi="Arial" w:cs="Arial"/>
          <w:spacing w:val="32"/>
          <w:sz w:val="22"/>
          <w:szCs w:val="22"/>
        </w:rPr>
      </w:pPr>
    </w:p>
    <w:p w:rsidR="00077618" w:rsidRPr="00040F03" w:rsidRDefault="00077618">
      <w:pPr>
        <w:numPr>
          <w:ilvl w:val="0"/>
          <w:numId w:val="3"/>
        </w:numPr>
        <w:tabs>
          <w:tab w:val="left" w:pos="240"/>
        </w:tabs>
        <w:ind w:left="240"/>
        <w:jc w:val="both"/>
      </w:pPr>
      <w:proofErr w:type="gramStart"/>
      <w:r>
        <w:rPr>
          <w:rFonts w:ascii="Arial" w:hAnsi="Arial" w:cs="Arial"/>
          <w:sz w:val="22"/>
          <w:szCs w:val="22"/>
        </w:rPr>
        <w:t>la</w:t>
      </w:r>
      <w:proofErr w:type="gramEnd"/>
      <w:r>
        <w:rPr>
          <w:rFonts w:ascii="Arial" w:hAnsi="Arial" w:cs="Arial"/>
          <w:sz w:val="22"/>
          <w:szCs w:val="22"/>
        </w:rPr>
        <w:t xml:space="preserve"> permanenza di tutti i requisiti che hanno determinato il rilascio dell’autorizzazione;</w:t>
      </w:r>
    </w:p>
    <w:p w:rsidR="00040F03" w:rsidRDefault="00040F03" w:rsidP="00040F03">
      <w:pPr>
        <w:tabs>
          <w:tab w:val="left" w:pos="240"/>
        </w:tabs>
        <w:jc w:val="both"/>
      </w:pPr>
    </w:p>
    <w:tbl>
      <w:tblPr>
        <w:tblW w:w="9865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720"/>
        <w:gridCol w:w="600"/>
        <w:gridCol w:w="5545"/>
      </w:tblGrid>
      <w:tr w:rsidR="00077618" w:rsidTr="00040F03">
        <w:trPr>
          <w:trHeight w:val="567"/>
        </w:trPr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4" w:name="__Fieldmark__272_3977737785"/>
          <w:p w:rsidR="00077618" w:rsidRDefault="00077618">
            <w:pPr>
              <w:ind w:right="96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4"/>
          </w:p>
        </w:tc>
        <w:tc>
          <w:tcPr>
            <w:tcW w:w="600" w:type="dxa"/>
            <w:shd w:val="clear" w:color="auto" w:fill="auto"/>
          </w:tcPr>
          <w:p w:rsidR="00077618" w:rsidRDefault="00077618">
            <w:pPr>
              <w:snapToGrid w:val="0"/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pPr>
              <w:snapToGrid w:val="0"/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7618" w:rsidTr="00040F03">
        <w:trPr>
          <w:trHeight w:val="567"/>
        </w:trPr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Luogo e data</w:t>
            </w:r>
          </w:p>
          <w:p w:rsidR="00077618" w:rsidRDefault="00077618">
            <w:pPr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077618" w:rsidRDefault="0007761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077618" w:rsidRDefault="00077618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Firma del titolare o del legale rappresentante</w:t>
            </w:r>
          </w:p>
          <w:p w:rsidR="00077618" w:rsidRDefault="00077618">
            <w:pPr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7618" w:rsidRDefault="00077618">
      <w:pPr>
        <w:rPr>
          <w:rFonts w:ascii="Arial" w:hAnsi="Arial" w:cs="Arial"/>
          <w:b/>
          <w:sz w:val="22"/>
          <w:szCs w:val="22"/>
          <w:u w:val="single"/>
        </w:rPr>
      </w:pPr>
    </w:p>
    <w:p w:rsidR="00077618" w:rsidRDefault="00077618">
      <w:r>
        <w:rPr>
          <w:rFonts w:ascii="Arial" w:hAnsi="Arial" w:cs="Arial"/>
          <w:b/>
          <w:sz w:val="22"/>
          <w:szCs w:val="22"/>
          <w:u w:val="single"/>
        </w:rPr>
        <w:t>NOTE:</w:t>
      </w:r>
    </w:p>
    <w:p w:rsidR="00077618" w:rsidRDefault="00077618">
      <w:pPr>
        <w:numPr>
          <w:ilvl w:val="0"/>
          <w:numId w:val="4"/>
        </w:numPr>
        <w:tabs>
          <w:tab w:val="left" w:pos="360"/>
        </w:tabs>
        <w:ind w:left="360" w:hanging="360"/>
        <w:jc w:val="both"/>
      </w:pPr>
      <w:r>
        <w:rPr>
          <w:rFonts w:ascii="Arial" w:hAnsi="Arial" w:cs="Arial"/>
          <w:sz w:val="22"/>
          <w:szCs w:val="22"/>
        </w:rPr>
        <w:t>La richiesta di rinnovo dell’autorizzazione deve essere presentata non prima dei trenta giorni antecedenti la scadenza e non dopo i trenta giorni successivi alla scadenza.</w:t>
      </w: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rPr>
          <w:rFonts w:ascii="Arial" w:hAnsi="Arial" w:cs="Arial"/>
          <w:sz w:val="22"/>
          <w:szCs w:val="22"/>
        </w:rPr>
      </w:pPr>
    </w:p>
    <w:p w:rsidR="00077618" w:rsidRDefault="00077618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Per ulteriori informazioni: </w:t>
      </w: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hAnsi="Arial" w:cs="Arial"/>
          <w:sz w:val="22"/>
          <w:szCs w:val="22"/>
        </w:rPr>
        <w:t xml:space="preserve"> n. 010/5499833</w:t>
      </w:r>
    </w:p>
    <w:p w:rsidR="00077618" w:rsidRDefault="00077618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Indirizzo e-mail: </w:t>
      </w:r>
      <w:hyperlink r:id="rId7" w:history="1">
        <w:r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ufficiocircolazione@cittametropolitana.genova.it</w:t>
        </w:r>
      </w:hyperlink>
    </w:p>
    <w:p w:rsidR="00077618" w:rsidRDefault="00077618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e-mail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hyperlink r:id="rId8" w:history="1">
        <w:r>
          <w:rPr>
            <w:rStyle w:val="Collegamentoipertestuale"/>
            <w:rFonts w:ascii="Arial" w:hAnsi="Arial" w:cs="Arial"/>
            <w:sz w:val="22"/>
            <w:szCs w:val="22"/>
          </w:rPr>
          <w:t>pec@cert.cittametropolitana.genova.it</w:t>
        </w:r>
      </w:hyperlink>
    </w:p>
    <w:p w:rsidR="00077618" w:rsidRDefault="00077618">
      <w:pPr>
        <w:rPr>
          <w:rFonts w:ascii="Arial" w:hAnsi="Arial" w:cs="Arial"/>
          <w:sz w:val="22"/>
          <w:szCs w:val="22"/>
        </w:rPr>
      </w:pPr>
    </w:p>
    <w:sectPr w:rsidR="00077618">
      <w:pgSz w:w="11906" w:h="16838"/>
      <w:pgMar w:top="1417" w:right="1134" w:bottom="776" w:left="1134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618" w:rsidRDefault="00077618">
      <w:r>
        <w:separator/>
      </w:r>
    </w:p>
  </w:endnote>
  <w:endnote w:type="continuationSeparator" w:id="0">
    <w:p w:rsidR="00077618" w:rsidRDefault="0007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618" w:rsidRDefault="00077618">
      <w:r>
        <w:separator/>
      </w:r>
    </w:p>
  </w:footnote>
  <w:footnote w:type="continuationSeparator" w:id="0">
    <w:p w:rsidR="00077618" w:rsidRDefault="00077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32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C0"/>
    <w:rsid w:val="00040F03"/>
    <w:rsid w:val="00077618"/>
    <w:rsid w:val="006B0A36"/>
    <w:rsid w:val="0079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7F91D1D-7C47-41BA-8BF2-BC21A52B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 w:after="120"/>
      <w:outlineLvl w:val="2"/>
    </w:pPr>
    <w:rPr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pacing w:val="32"/>
      <w:sz w:val="22"/>
      <w:szCs w:val="22"/>
    </w:rPr>
  </w:style>
  <w:style w:type="character" w:customStyle="1" w:styleId="WW8Num4z0">
    <w:name w:val="WW8Num4z0"/>
    <w:rPr>
      <w:rFonts w:ascii="Symbol" w:hAnsi="Symbol" w:cs="Symbol" w:hint="default"/>
      <w:sz w:val="22"/>
      <w:szCs w:val="22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Arial" w:hAnsi="Arial" w:cs="Arial" w:hint="default"/>
      <w:b/>
      <w:i w:val="0"/>
      <w:sz w:val="24"/>
      <w:szCs w:val="4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z w:val="22"/>
      <w:szCs w:val="4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  <w:spacing w:val="32"/>
      <w:sz w:val="22"/>
      <w:szCs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eastAsia="Times New Roman" w:hAnsi="Arial" w:cs="Arial" w:hint="default"/>
      <w:sz w:val="20"/>
      <w:szCs w:val="20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Antique Olive" w:hAnsi="Antique Olive" w:cs="Times New Roman" w:hint="default"/>
      <w:color w:val="auto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St15z0">
    <w:name w:val="WW8NumSt15z0"/>
    <w:rPr>
      <w:rFonts w:ascii="Symbol" w:hAnsi="Symbol" w:cs="Symbol" w:hint="default"/>
      <w:sz w:val="22"/>
      <w:szCs w:val="22"/>
    </w:rPr>
  </w:style>
  <w:style w:type="character" w:customStyle="1" w:styleId="WW8NumSt18z0">
    <w:name w:val="WW8NumSt18z0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StileTitolo">
    <w:name w:val="StileTitolo"/>
    <w:rPr>
      <w:rFonts w:ascii="Arial" w:hAnsi="Arial" w:cs="Arial"/>
      <w:sz w:val="28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Caratterenotadichiusura">
    <w:name w:val="Carattere nota di chiusur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pBdr>
        <w:top w:val="single" w:sz="4" w:space="1" w:color="000000"/>
        <w:left w:val="single" w:sz="4" w:space="4" w:color="000000"/>
        <w:bottom w:val="single" w:sz="4" w:space="5" w:color="000000"/>
        <w:right w:val="single" w:sz="4" w:space="4" w:color="000000"/>
      </w:pBdr>
      <w:jc w:val="both"/>
    </w:pPr>
    <w:rPr>
      <w:sz w:val="28"/>
      <w:szCs w:val="1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Sottotitolo"/>
    <w:pPr>
      <w:pBdr>
        <w:top w:val="single" w:sz="4" w:space="1" w:color="000000"/>
        <w:left w:val="single" w:sz="4" w:space="27" w:color="000000"/>
        <w:bottom w:val="single" w:sz="4" w:space="5" w:color="000000"/>
        <w:right w:val="single" w:sz="4" w:space="26" w:color="000000"/>
      </w:pBdr>
      <w:jc w:val="center"/>
    </w:pPr>
    <w:rPr>
      <w:b/>
      <w:bCs/>
      <w:sz w:val="28"/>
    </w:rPr>
  </w:style>
  <w:style w:type="paragraph" w:customStyle="1" w:styleId="Titolo20">
    <w:name w:val="Titolo2"/>
    <w:basedOn w:val="Titolo10"/>
    <w:next w:val="Corpotesto"/>
    <w:rPr>
      <w:sz w:val="56"/>
      <w:szCs w:val="56"/>
    </w:rPr>
  </w:style>
  <w:style w:type="paragraph" w:customStyle="1" w:styleId="Chiariamoci">
    <w:name w:val="Chiariamoci"/>
    <w:basedOn w:val="Normale"/>
    <w:pPr>
      <w:spacing w:before="120" w:after="120" w:line="360" w:lineRule="auto"/>
    </w:pPr>
    <w:rPr>
      <w:rFonts w:ascii="Arial" w:hAnsi="Arial" w:cs="Arial"/>
      <w:sz w:val="22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qFormat/>
    <w:pPr>
      <w:spacing w:after="60"/>
      <w:jc w:val="center"/>
    </w:pPr>
    <w:rPr>
      <w:rFonts w:ascii="Arial" w:hAnsi="Arial"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pPr>
      <w:autoSpaceDE/>
      <w:spacing w:before="120" w:line="360" w:lineRule="auto"/>
      <w:ind w:firstLine="284"/>
      <w:jc w:val="both"/>
    </w:pPr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  <w:style w:type="paragraph" w:customStyle="1" w:styleId="Rigadiintestazioneasinistra">
    <w:name w:val="Riga di intestazione a sinistra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e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c@cert.cittametropolitana.genov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ficiocircolazione@provincia.gen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 AUTORIZZAZIONE</vt:lpstr>
    </vt:vector>
  </TitlesOfParts>
  <Company/>
  <LinksUpToDate>false</LinksUpToDate>
  <CharactersWithSpaces>1484</CharactersWithSpaces>
  <SharedDoc>false</SharedDoc>
  <HLinks>
    <vt:vector size="12" baseType="variant">
      <vt:variant>
        <vt:i4>393269</vt:i4>
      </vt:variant>
      <vt:variant>
        <vt:i4>15</vt:i4>
      </vt:variant>
      <vt:variant>
        <vt:i4>0</vt:i4>
      </vt:variant>
      <vt:variant>
        <vt:i4>5</vt:i4>
      </vt:variant>
      <vt:variant>
        <vt:lpwstr>mailto:pec@cert.cittametropolitana.genova.it</vt:lpwstr>
      </vt:variant>
      <vt:variant>
        <vt:lpwstr/>
      </vt:variant>
      <vt:variant>
        <vt:i4>3801179</vt:i4>
      </vt:variant>
      <vt:variant>
        <vt:i4>12</vt:i4>
      </vt:variant>
      <vt:variant>
        <vt:i4>0</vt:i4>
      </vt:variant>
      <vt:variant>
        <vt:i4>5</vt:i4>
      </vt:variant>
      <vt:variant>
        <vt:lpwstr>mailto:ufficiocircolazione@provincia.genova.it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AUTORIZZAZIONE</dc:title>
  <dc:subject/>
  <dc:creator>2088</dc:creator>
  <cp:keywords/>
  <cp:lastModifiedBy>Rossi Flavio</cp:lastModifiedBy>
  <cp:revision>3</cp:revision>
  <cp:lastPrinted>1995-11-21T16:41:00Z</cp:lastPrinted>
  <dcterms:created xsi:type="dcterms:W3CDTF">2021-12-22T21:38:00Z</dcterms:created>
  <dcterms:modified xsi:type="dcterms:W3CDTF">2021-12-22T21:39:00Z</dcterms:modified>
</cp:coreProperties>
</file>